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FA1314" w14:textId="77777777" w:rsidR="005D431D" w:rsidRPr="005D431D" w:rsidRDefault="005D431D" w:rsidP="006B142E">
      <w:pPr>
        <w:widowControl w:val="0"/>
        <w:autoSpaceDE w:val="0"/>
        <w:autoSpaceDN w:val="0"/>
        <w:adjustRightInd w:val="0"/>
        <w:spacing w:line="360" w:lineRule="auto"/>
        <w:jc w:val="right"/>
        <w:rPr>
          <w:b/>
          <w:bCs/>
          <w:lang w:val="fr-FR"/>
        </w:rPr>
      </w:pPr>
    </w:p>
    <w:p w14:paraId="0A8C20FE" w14:textId="77777777" w:rsidR="005D431D" w:rsidRPr="005D431D" w:rsidRDefault="005D431D" w:rsidP="006B142E">
      <w:pPr>
        <w:widowControl w:val="0"/>
        <w:autoSpaceDE w:val="0"/>
        <w:autoSpaceDN w:val="0"/>
        <w:adjustRightInd w:val="0"/>
        <w:spacing w:line="360" w:lineRule="auto"/>
        <w:jc w:val="right"/>
        <w:rPr>
          <w:b/>
          <w:bCs/>
          <w:lang w:val="fr-FR"/>
        </w:rPr>
      </w:pPr>
    </w:p>
    <w:p w14:paraId="22DBCEFE" w14:textId="4DBA98FE" w:rsidR="000E69AC" w:rsidRPr="005D431D" w:rsidRDefault="00E93214" w:rsidP="006B142E">
      <w:pPr>
        <w:widowControl w:val="0"/>
        <w:autoSpaceDE w:val="0"/>
        <w:autoSpaceDN w:val="0"/>
        <w:adjustRightInd w:val="0"/>
        <w:spacing w:line="360" w:lineRule="auto"/>
        <w:jc w:val="right"/>
        <w:rPr>
          <w:b/>
          <w:bCs/>
          <w:lang w:val="fr-FR"/>
        </w:rPr>
      </w:pPr>
      <w:r w:rsidRPr="005D431D">
        <w:rPr>
          <w:b/>
          <w:bCs/>
          <w:lang w:val="fr-FR"/>
        </w:rPr>
        <w:t xml:space="preserve">Kórnik, dnia </w:t>
      </w:r>
      <w:r w:rsidR="00376B2B" w:rsidRPr="005D431D">
        <w:rPr>
          <w:b/>
          <w:bCs/>
          <w:lang w:val="fr-FR"/>
        </w:rPr>
        <w:t>28</w:t>
      </w:r>
      <w:r w:rsidRPr="005D431D">
        <w:rPr>
          <w:b/>
          <w:bCs/>
          <w:lang w:val="fr-FR"/>
        </w:rPr>
        <w:t xml:space="preserve"> </w:t>
      </w:r>
      <w:r w:rsidR="00376B2B" w:rsidRPr="005D431D">
        <w:rPr>
          <w:b/>
          <w:bCs/>
          <w:lang w:val="fr-FR"/>
        </w:rPr>
        <w:t>września</w:t>
      </w:r>
      <w:r w:rsidR="00CA76ED" w:rsidRPr="005D431D">
        <w:rPr>
          <w:b/>
          <w:bCs/>
          <w:lang w:val="fr-FR"/>
        </w:rPr>
        <w:t xml:space="preserve"> </w:t>
      </w:r>
      <w:r w:rsidRPr="005D431D">
        <w:rPr>
          <w:b/>
          <w:bCs/>
          <w:lang w:val="fr-FR"/>
        </w:rPr>
        <w:t>20</w:t>
      </w:r>
      <w:r w:rsidR="003A2C5A" w:rsidRPr="005D431D">
        <w:rPr>
          <w:b/>
          <w:bCs/>
          <w:lang w:val="fr-FR"/>
        </w:rPr>
        <w:t>20</w:t>
      </w:r>
      <w:r w:rsidRPr="005D431D">
        <w:rPr>
          <w:b/>
          <w:bCs/>
          <w:lang w:val="fr-FR"/>
        </w:rPr>
        <w:t xml:space="preserve"> r.</w:t>
      </w:r>
    </w:p>
    <w:p w14:paraId="65A0B878" w14:textId="427A4BB6" w:rsidR="000E69AC" w:rsidRPr="005D431D" w:rsidRDefault="000E69AC" w:rsidP="00C37EC5">
      <w:pPr>
        <w:widowControl w:val="0"/>
        <w:autoSpaceDE w:val="0"/>
        <w:autoSpaceDN w:val="0"/>
        <w:adjustRightInd w:val="0"/>
        <w:spacing w:line="312" w:lineRule="auto"/>
        <w:jc w:val="both"/>
      </w:pPr>
      <w:r w:rsidRPr="005D431D">
        <w:rPr>
          <w:b/>
          <w:bCs/>
        </w:rPr>
        <w:t>numer sprawy</w:t>
      </w:r>
      <w:r w:rsidR="002A4809" w:rsidRPr="005D431D">
        <w:t xml:space="preserve">: </w:t>
      </w:r>
      <w:r w:rsidR="00E93214" w:rsidRPr="005D431D">
        <w:t>ZP</w:t>
      </w:r>
      <w:r w:rsidR="002E1122" w:rsidRPr="005D431D">
        <w:t>.</w:t>
      </w:r>
      <w:r w:rsidR="003A2C5A" w:rsidRPr="005D431D">
        <w:t>2020</w:t>
      </w:r>
      <w:r w:rsidR="002E1122" w:rsidRPr="005D431D">
        <w:t>.</w:t>
      </w:r>
      <w:r w:rsidR="003A2C5A" w:rsidRPr="005D431D">
        <w:t>0</w:t>
      </w:r>
      <w:r w:rsidR="000E2F0A" w:rsidRPr="005D431D">
        <w:t>6</w:t>
      </w:r>
    </w:p>
    <w:p w14:paraId="61D1B766" w14:textId="77777777" w:rsidR="000E69AC" w:rsidRPr="005D431D" w:rsidRDefault="000E69AC" w:rsidP="00C37EC5">
      <w:pPr>
        <w:widowControl w:val="0"/>
        <w:autoSpaceDE w:val="0"/>
        <w:autoSpaceDN w:val="0"/>
        <w:adjustRightInd w:val="0"/>
        <w:spacing w:line="312" w:lineRule="auto"/>
        <w:jc w:val="both"/>
      </w:pPr>
    </w:p>
    <w:p w14:paraId="45759BCC" w14:textId="77777777" w:rsidR="000E69AC" w:rsidRPr="005D431D" w:rsidRDefault="000E69AC" w:rsidP="00C37EC5">
      <w:pPr>
        <w:widowControl w:val="0"/>
        <w:autoSpaceDE w:val="0"/>
        <w:autoSpaceDN w:val="0"/>
        <w:adjustRightInd w:val="0"/>
        <w:spacing w:line="312" w:lineRule="auto"/>
        <w:jc w:val="both"/>
      </w:pPr>
    </w:p>
    <w:p w14:paraId="4BE6AF7C" w14:textId="77777777" w:rsidR="00B347B7" w:rsidRPr="005D431D" w:rsidRDefault="00B347B7" w:rsidP="00B347B7">
      <w:pPr>
        <w:pStyle w:val="Nagwek1"/>
        <w:spacing w:line="312" w:lineRule="auto"/>
        <w:jc w:val="center"/>
        <w:rPr>
          <w:rFonts w:ascii="Times New Roman" w:hAnsi="Times New Roman" w:cs="Times New Roman"/>
          <w:sz w:val="24"/>
          <w:szCs w:val="24"/>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firstRow="1" w:lastRow="1" w:firstColumn="1" w:lastColumn="1" w:noHBand="0" w:noVBand="0"/>
      </w:tblPr>
      <w:tblGrid>
        <w:gridCol w:w="9858"/>
      </w:tblGrid>
      <w:tr w:rsidR="002917E9" w:rsidRPr="005D431D" w14:paraId="1569CB53" w14:textId="77777777" w:rsidTr="00E12719">
        <w:trPr>
          <w:tblCellSpacing w:w="20" w:type="dxa"/>
          <w:jc w:val="center"/>
        </w:trPr>
        <w:tc>
          <w:tcPr>
            <w:tcW w:w="9778" w:type="dxa"/>
            <w:shd w:val="clear" w:color="auto" w:fill="auto"/>
          </w:tcPr>
          <w:p w14:paraId="6BE701BC" w14:textId="77777777" w:rsidR="00B347B7" w:rsidRPr="005D431D" w:rsidRDefault="00B347B7" w:rsidP="00E12719">
            <w:pPr>
              <w:pStyle w:val="Nagwek1"/>
              <w:spacing w:line="312" w:lineRule="auto"/>
              <w:jc w:val="center"/>
              <w:rPr>
                <w:rFonts w:ascii="Times New Roman" w:hAnsi="Times New Roman" w:cs="Times New Roman"/>
                <w:sz w:val="24"/>
                <w:szCs w:val="24"/>
              </w:rPr>
            </w:pPr>
            <w:r w:rsidRPr="005D431D">
              <w:rPr>
                <w:rFonts w:ascii="Times New Roman" w:hAnsi="Times New Roman" w:cs="Times New Roman"/>
                <w:sz w:val="24"/>
                <w:szCs w:val="24"/>
              </w:rPr>
              <w:t>SPECYFIKACJA</w:t>
            </w:r>
          </w:p>
          <w:p w14:paraId="183A7366" w14:textId="77777777" w:rsidR="00B347B7" w:rsidRPr="005D431D" w:rsidRDefault="00B347B7" w:rsidP="00E12719">
            <w:pPr>
              <w:jc w:val="center"/>
            </w:pPr>
            <w:r w:rsidRPr="005D431D">
              <w:rPr>
                <w:b/>
              </w:rPr>
              <w:t>ISTOTNYCH WARUNKÓW ZAMÓWIENIA (SIWZ)</w:t>
            </w:r>
          </w:p>
        </w:tc>
      </w:tr>
    </w:tbl>
    <w:p w14:paraId="16A9FCA2" w14:textId="77777777" w:rsidR="00B347B7" w:rsidRPr="005D431D" w:rsidRDefault="00B347B7" w:rsidP="00B347B7">
      <w:pPr>
        <w:spacing w:line="312" w:lineRule="auto"/>
        <w:jc w:val="center"/>
      </w:pPr>
    </w:p>
    <w:p w14:paraId="124D7F4A" w14:textId="77777777" w:rsidR="00B347B7" w:rsidRPr="005D431D" w:rsidRDefault="00B347B7" w:rsidP="00B347B7">
      <w:pPr>
        <w:spacing w:line="312" w:lineRule="auto"/>
        <w:jc w:val="center"/>
      </w:pPr>
      <w:r w:rsidRPr="005D431D">
        <w:t>na:</w:t>
      </w:r>
    </w:p>
    <w:p w14:paraId="4218E258" w14:textId="4485E962" w:rsidR="00B347B7" w:rsidRPr="005D431D" w:rsidRDefault="00180358" w:rsidP="003A2C5A">
      <w:pPr>
        <w:widowControl w:val="0"/>
        <w:autoSpaceDE w:val="0"/>
        <w:autoSpaceDN w:val="0"/>
        <w:adjustRightInd w:val="0"/>
        <w:spacing w:line="312" w:lineRule="auto"/>
        <w:jc w:val="center"/>
        <w:rPr>
          <w:b/>
        </w:rPr>
      </w:pPr>
      <w:r w:rsidRPr="005D431D">
        <w:rPr>
          <w:b/>
        </w:rPr>
        <w:t>Wyeksponowanie  oryginalnych elementów zabytkowego ogrodu poprzez przebudowę odcinka alejek parkowych w Arboretum w Kórniku</w:t>
      </w:r>
    </w:p>
    <w:p w14:paraId="7A8ED7ED" w14:textId="77777777" w:rsidR="000E69AC" w:rsidRPr="005D431D" w:rsidRDefault="000E69AC" w:rsidP="00A339D5">
      <w:pPr>
        <w:spacing w:line="312" w:lineRule="auto"/>
      </w:pPr>
    </w:p>
    <w:p w14:paraId="54FE9F86" w14:textId="77777777" w:rsidR="000E69AC" w:rsidRPr="005D431D" w:rsidRDefault="000E69AC" w:rsidP="00C37EC5">
      <w:pPr>
        <w:spacing w:line="312" w:lineRule="auto"/>
        <w:jc w:val="center"/>
      </w:pPr>
    </w:p>
    <w:p w14:paraId="473ABE68" w14:textId="77777777" w:rsidR="000E69AC" w:rsidRPr="005D431D" w:rsidRDefault="001E567C" w:rsidP="00C37EC5">
      <w:pPr>
        <w:widowControl w:val="0"/>
        <w:autoSpaceDE w:val="0"/>
        <w:autoSpaceDN w:val="0"/>
        <w:adjustRightInd w:val="0"/>
        <w:spacing w:line="312" w:lineRule="auto"/>
        <w:jc w:val="both"/>
        <w:rPr>
          <w:b/>
          <w:bCs/>
        </w:rPr>
      </w:pPr>
      <w:r w:rsidRPr="005D431D">
        <w:rPr>
          <w:b/>
          <w:bCs/>
        </w:rPr>
        <w:t>I</w:t>
      </w:r>
      <w:r w:rsidR="0005460E" w:rsidRPr="005D431D">
        <w:rPr>
          <w:b/>
          <w:bCs/>
        </w:rPr>
        <w:t xml:space="preserve"> Nazwa oraz adres Zamawiającego</w:t>
      </w:r>
    </w:p>
    <w:p w14:paraId="33A776BF" w14:textId="77777777" w:rsidR="00E93214" w:rsidRPr="005D431D" w:rsidRDefault="00E93214" w:rsidP="000F450F">
      <w:pPr>
        <w:pStyle w:val="Akapitzlist"/>
        <w:numPr>
          <w:ilvl w:val="1"/>
          <w:numId w:val="15"/>
        </w:numPr>
        <w:spacing w:after="160" w:line="360" w:lineRule="auto"/>
        <w:rPr>
          <w:rFonts w:ascii="Times New Roman" w:eastAsia="Times New Roman" w:hAnsi="Times New Roman"/>
          <w:sz w:val="24"/>
          <w:szCs w:val="24"/>
          <w:lang w:eastAsia="pl-PL"/>
        </w:rPr>
      </w:pPr>
      <w:r w:rsidRPr="005D431D">
        <w:rPr>
          <w:rFonts w:ascii="Times New Roman" w:eastAsia="Times New Roman" w:hAnsi="Times New Roman"/>
          <w:sz w:val="24"/>
          <w:szCs w:val="24"/>
          <w:lang w:eastAsia="pl-PL"/>
        </w:rPr>
        <w:t xml:space="preserve">Instytut Dendrologii Polskiej Akademii Nauk w Kórniku, ul. Parkowa 5, 62-035 Kórnik. </w:t>
      </w:r>
    </w:p>
    <w:p w14:paraId="3A83447F" w14:textId="77777777" w:rsidR="00E93214" w:rsidRPr="005D431D" w:rsidRDefault="00E93214" w:rsidP="000F450F">
      <w:pPr>
        <w:pStyle w:val="Akapitzlist"/>
        <w:numPr>
          <w:ilvl w:val="1"/>
          <w:numId w:val="15"/>
        </w:numPr>
        <w:spacing w:after="160" w:line="360" w:lineRule="auto"/>
        <w:rPr>
          <w:rFonts w:ascii="Times New Roman" w:eastAsia="Times New Roman" w:hAnsi="Times New Roman"/>
          <w:sz w:val="24"/>
          <w:szCs w:val="24"/>
          <w:lang w:eastAsia="pl-PL"/>
        </w:rPr>
      </w:pPr>
      <w:r w:rsidRPr="005D431D">
        <w:rPr>
          <w:rFonts w:ascii="Times New Roman" w:eastAsia="Times New Roman" w:hAnsi="Times New Roman"/>
          <w:sz w:val="24"/>
          <w:szCs w:val="24"/>
          <w:lang w:eastAsia="pl-PL"/>
        </w:rPr>
        <w:t xml:space="preserve">Informacje dotyczące zamówień publicznych umieszczane są na stronie internetowej Zamawiającego w części </w:t>
      </w:r>
      <w:hyperlink r:id="rId8" w:history="1">
        <w:r w:rsidRPr="005D431D">
          <w:rPr>
            <w:rStyle w:val="Hipercze"/>
            <w:rFonts w:ascii="Times New Roman" w:eastAsia="Times New Roman" w:hAnsi="Times New Roman"/>
            <w:color w:val="auto"/>
            <w:sz w:val="24"/>
            <w:szCs w:val="24"/>
            <w:lang w:eastAsia="pl-PL"/>
          </w:rPr>
          <w:t>www.idpan.poznan.pl/bip</w:t>
        </w:r>
      </w:hyperlink>
      <w:r w:rsidRPr="005D431D">
        <w:rPr>
          <w:rFonts w:ascii="Times New Roman" w:eastAsia="Times New Roman" w:hAnsi="Times New Roman"/>
          <w:sz w:val="24"/>
          <w:szCs w:val="24"/>
          <w:lang w:eastAsia="pl-PL"/>
        </w:rPr>
        <w:t>.</w:t>
      </w:r>
    </w:p>
    <w:p w14:paraId="58E77E13" w14:textId="77777777" w:rsidR="004629FE" w:rsidRPr="005D431D" w:rsidRDefault="00E93214" w:rsidP="000F450F">
      <w:pPr>
        <w:pStyle w:val="Akapitzlist"/>
        <w:numPr>
          <w:ilvl w:val="1"/>
          <w:numId w:val="15"/>
        </w:numPr>
        <w:spacing w:after="160" w:line="360" w:lineRule="auto"/>
        <w:rPr>
          <w:rFonts w:ascii="Times New Roman" w:eastAsia="Times New Roman" w:hAnsi="Times New Roman"/>
          <w:sz w:val="24"/>
          <w:szCs w:val="24"/>
          <w:lang w:eastAsia="pl-PL"/>
        </w:rPr>
      </w:pPr>
      <w:r w:rsidRPr="005D431D">
        <w:rPr>
          <w:rFonts w:ascii="Times New Roman" w:hAnsi="Times New Roman"/>
          <w:sz w:val="24"/>
          <w:szCs w:val="24"/>
        </w:rPr>
        <w:t>G</w:t>
      </w:r>
      <w:r w:rsidR="004629FE" w:rsidRPr="005D431D">
        <w:rPr>
          <w:rFonts w:ascii="Times New Roman" w:hAnsi="Times New Roman"/>
          <w:sz w:val="24"/>
          <w:szCs w:val="24"/>
        </w:rPr>
        <w:t>odziny urzędowania</w:t>
      </w:r>
      <w:r w:rsidRPr="005D431D">
        <w:rPr>
          <w:rFonts w:ascii="Times New Roman" w:hAnsi="Times New Roman"/>
          <w:sz w:val="24"/>
          <w:szCs w:val="24"/>
        </w:rPr>
        <w:t xml:space="preserve"> Zamawiającego</w:t>
      </w:r>
      <w:r w:rsidR="004629FE" w:rsidRPr="005D431D">
        <w:rPr>
          <w:rFonts w:ascii="Times New Roman" w:hAnsi="Times New Roman"/>
          <w:sz w:val="24"/>
          <w:szCs w:val="24"/>
        </w:rPr>
        <w:t>: poniedziałek – piątek: 7:</w:t>
      </w:r>
      <w:r w:rsidRPr="005D431D">
        <w:rPr>
          <w:rFonts w:ascii="Times New Roman" w:hAnsi="Times New Roman"/>
          <w:sz w:val="24"/>
          <w:szCs w:val="24"/>
        </w:rPr>
        <w:t>3</w:t>
      </w:r>
      <w:r w:rsidR="004629FE" w:rsidRPr="005D431D">
        <w:rPr>
          <w:rFonts w:ascii="Times New Roman" w:hAnsi="Times New Roman"/>
          <w:sz w:val="24"/>
          <w:szCs w:val="24"/>
        </w:rPr>
        <w:t>0 - 15:</w:t>
      </w:r>
      <w:r w:rsidRPr="005D431D">
        <w:rPr>
          <w:rFonts w:ascii="Times New Roman" w:hAnsi="Times New Roman"/>
          <w:sz w:val="24"/>
          <w:szCs w:val="24"/>
        </w:rPr>
        <w:t>3</w:t>
      </w:r>
      <w:r w:rsidR="004629FE" w:rsidRPr="005D431D">
        <w:rPr>
          <w:rFonts w:ascii="Times New Roman" w:hAnsi="Times New Roman"/>
          <w:sz w:val="24"/>
          <w:szCs w:val="24"/>
        </w:rPr>
        <w:t>0</w:t>
      </w:r>
    </w:p>
    <w:p w14:paraId="43DC72BF" w14:textId="77777777" w:rsidR="000E69AC" w:rsidRPr="005D431D" w:rsidRDefault="000E69AC" w:rsidP="00C37EC5">
      <w:pPr>
        <w:widowControl w:val="0"/>
        <w:autoSpaceDE w:val="0"/>
        <w:autoSpaceDN w:val="0"/>
        <w:adjustRightInd w:val="0"/>
        <w:spacing w:line="312" w:lineRule="auto"/>
        <w:jc w:val="both"/>
        <w:rPr>
          <w:lang w:val="de-DE"/>
        </w:rPr>
      </w:pPr>
    </w:p>
    <w:p w14:paraId="7B2AED0A" w14:textId="77777777" w:rsidR="000E69AC" w:rsidRPr="005D431D" w:rsidRDefault="001E567C" w:rsidP="00C37EC5">
      <w:pPr>
        <w:widowControl w:val="0"/>
        <w:autoSpaceDE w:val="0"/>
        <w:autoSpaceDN w:val="0"/>
        <w:adjustRightInd w:val="0"/>
        <w:spacing w:line="312" w:lineRule="auto"/>
        <w:jc w:val="both"/>
        <w:rPr>
          <w:b/>
          <w:bCs/>
        </w:rPr>
      </w:pPr>
      <w:r w:rsidRPr="005D431D">
        <w:rPr>
          <w:b/>
          <w:bCs/>
        </w:rPr>
        <w:t>II</w:t>
      </w:r>
      <w:r w:rsidR="0005460E" w:rsidRPr="005D431D">
        <w:rPr>
          <w:b/>
          <w:bCs/>
        </w:rPr>
        <w:t xml:space="preserve"> Tryb udzielenia zamówienia</w:t>
      </w:r>
    </w:p>
    <w:p w14:paraId="38D488CD" w14:textId="2519031F" w:rsidR="000D7841" w:rsidRPr="005D431D" w:rsidRDefault="008B1EE6" w:rsidP="000F450F">
      <w:pPr>
        <w:numPr>
          <w:ilvl w:val="0"/>
          <w:numId w:val="3"/>
        </w:numPr>
        <w:tabs>
          <w:tab w:val="clear" w:pos="720"/>
          <w:tab w:val="num" w:pos="426"/>
        </w:tabs>
        <w:autoSpaceDE w:val="0"/>
        <w:autoSpaceDN w:val="0"/>
        <w:adjustRightInd w:val="0"/>
        <w:spacing w:line="312" w:lineRule="auto"/>
        <w:ind w:left="426" w:hanging="426"/>
        <w:jc w:val="both"/>
      </w:pPr>
      <w:r w:rsidRPr="005D431D">
        <w:t>na podstawie art. 39 ustawy z dnia 29 stycznia 2004 r. – Prawo zamówień publiczny (</w:t>
      </w:r>
      <w:proofErr w:type="spellStart"/>
      <w:r w:rsidRPr="005D431D">
        <w:t>t.j</w:t>
      </w:r>
      <w:proofErr w:type="spellEnd"/>
      <w:r w:rsidRPr="005D431D">
        <w:t xml:space="preserve">. Dz. U. z 2019 r. poz. 1843 zwanej dalej ustawą </w:t>
      </w:r>
      <w:proofErr w:type="spellStart"/>
      <w:r w:rsidRPr="005D431D">
        <w:t>Pzp</w:t>
      </w:r>
      <w:proofErr w:type="spellEnd"/>
      <w:r w:rsidRPr="005D431D">
        <w:t xml:space="preserve">). </w:t>
      </w:r>
      <w:r w:rsidR="003A2C5A" w:rsidRPr="005D431D">
        <w:t>Zamówienie realizowane jest w trybie przetargu nieograniczonego o wartości szacunkowej poniżej 144 000 euro, Postępowanie o udzielenie zamówienia prowadzone jest w języku polskim.</w:t>
      </w:r>
    </w:p>
    <w:p w14:paraId="4C90F72A" w14:textId="77777777" w:rsidR="000D7841" w:rsidRPr="005D431D" w:rsidRDefault="000D7841" w:rsidP="000F450F">
      <w:pPr>
        <w:numPr>
          <w:ilvl w:val="0"/>
          <w:numId w:val="3"/>
        </w:numPr>
        <w:tabs>
          <w:tab w:val="clear" w:pos="720"/>
          <w:tab w:val="num" w:pos="360"/>
        </w:tabs>
        <w:autoSpaceDE w:val="0"/>
        <w:autoSpaceDN w:val="0"/>
        <w:adjustRightInd w:val="0"/>
        <w:spacing w:line="312" w:lineRule="auto"/>
        <w:ind w:left="360"/>
        <w:jc w:val="both"/>
      </w:pPr>
      <w:r w:rsidRPr="005D431D">
        <w:t>Postępowanie prowadzone jest przez k</w:t>
      </w:r>
      <w:r w:rsidR="004F3F50" w:rsidRPr="005D431D">
        <w:t>omisję przetargową, powołaną do </w:t>
      </w:r>
      <w:r w:rsidRPr="005D431D">
        <w:t>przeprowadzenia niniejszego postępowania o udzielenie zamówienia publicznego.</w:t>
      </w:r>
    </w:p>
    <w:p w14:paraId="7066E62A" w14:textId="4536DAAE" w:rsidR="000D7841" w:rsidRPr="005D431D" w:rsidRDefault="000D7841" w:rsidP="00384306">
      <w:pPr>
        <w:autoSpaceDE w:val="0"/>
        <w:autoSpaceDN w:val="0"/>
        <w:adjustRightInd w:val="0"/>
        <w:spacing w:line="312" w:lineRule="auto"/>
        <w:jc w:val="both"/>
      </w:pPr>
    </w:p>
    <w:p w14:paraId="3698C648" w14:textId="77777777" w:rsidR="000E69AC" w:rsidRPr="005D431D" w:rsidRDefault="000E69AC" w:rsidP="00C37EC5">
      <w:pPr>
        <w:widowControl w:val="0"/>
        <w:autoSpaceDE w:val="0"/>
        <w:autoSpaceDN w:val="0"/>
        <w:adjustRightInd w:val="0"/>
        <w:spacing w:line="312" w:lineRule="auto"/>
        <w:jc w:val="both"/>
        <w:rPr>
          <w:b/>
          <w:bCs/>
        </w:rPr>
      </w:pPr>
    </w:p>
    <w:p w14:paraId="1DFB76B9" w14:textId="77777777" w:rsidR="000E69AC" w:rsidRPr="005D431D" w:rsidRDefault="001E567C" w:rsidP="00C37EC5">
      <w:pPr>
        <w:tabs>
          <w:tab w:val="left" w:pos="3780"/>
        </w:tabs>
        <w:autoSpaceDE w:val="0"/>
        <w:autoSpaceDN w:val="0"/>
        <w:adjustRightInd w:val="0"/>
        <w:spacing w:line="312" w:lineRule="auto"/>
        <w:rPr>
          <w:b/>
          <w:bCs/>
        </w:rPr>
      </w:pPr>
      <w:r w:rsidRPr="005D431D">
        <w:rPr>
          <w:b/>
          <w:bCs/>
        </w:rPr>
        <w:t>III</w:t>
      </w:r>
      <w:r w:rsidR="0005460E" w:rsidRPr="005D431D">
        <w:rPr>
          <w:b/>
          <w:bCs/>
        </w:rPr>
        <w:t xml:space="preserve"> Przedmiot zamówienia</w:t>
      </w:r>
    </w:p>
    <w:p w14:paraId="53066462" w14:textId="7FB9E587" w:rsidR="00FE61EE" w:rsidRPr="005D431D" w:rsidRDefault="000E69AC" w:rsidP="000F450F">
      <w:pPr>
        <w:widowControl w:val="0"/>
        <w:numPr>
          <w:ilvl w:val="0"/>
          <w:numId w:val="4"/>
        </w:numPr>
        <w:tabs>
          <w:tab w:val="clear" w:pos="768"/>
          <w:tab w:val="num" w:pos="851"/>
        </w:tabs>
        <w:autoSpaceDE w:val="0"/>
        <w:autoSpaceDN w:val="0"/>
        <w:adjustRightInd w:val="0"/>
        <w:spacing w:line="312" w:lineRule="auto"/>
        <w:ind w:left="426" w:hanging="426"/>
        <w:jc w:val="both"/>
        <w:rPr>
          <w:b/>
        </w:rPr>
      </w:pPr>
      <w:r w:rsidRPr="005D431D">
        <w:t xml:space="preserve">Przedmiotem zamówienia </w:t>
      </w:r>
      <w:r w:rsidR="00C030CB" w:rsidRPr="005D431D">
        <w:t xml:space="preserve">jest </w:t>
      </w:r>
      <w:r w:rsidR="008B1EE6" w:rsidRPr="005D431D">
        <w:rPr>
          <w:b/>
        </w:rPr>
        <w:t>przebudow</w:t>
      </w:r>
      <w:r w:rsidR="009E1F33" w:rsidRPr="005D431D">
        <w:rPr>
          <w:b/>
        </w:rPr>
        <w:t>a</w:t>
      </w:r>
      <w:r w:rsidR="008B1EE6" w:rsidRPr="005D431D">
        <w:rPr>
          <w:b/>
        </w:rPr>
        <w:t xml:space="preserve"> odcinka alejek parkowych w Arboretum </w:t>
      </w:r>
      <w:r w:rsidR="00D56416" w:rsidRPr="005D431D">
        <w:rPr>
          <w:b/>
        </w:rPr>
        <w:br/>
      </w:r>
      <w:r w:rsidR="008B1EE6" w:rsidRPr="005D431D">
        <w:rPr>
          <w:b/>
        </w:rPr>
        <w:t>w Kórniku</w:t>
      </w:r>
      <w:r w:rsidR="000D4435" w:rsidRPr="005D431D">
        <w:rPr>
          <w:b/>
        </w:rPr>
        <w:t xml:space="preserve"> w celu</w:t>
      </w:r>
      <w:r w:rsidR="008B1EE6" w:rsidRPr="005D431D">
        <w:rPr>
          <w:b/>
        </w:rPr>
        <w:t xml:space="preserve"> </w:t>
      </w:r>
      <w:r w:rsidR="00C030CB" w:rsidRPr="005D431D">
        <w:rPr>
          <w:b/>
        </w:rPr>
        <w:t>wyeksponowani</w:t>
      </w:r>
      <w:r w:rsidR="000D4435" w:rsidRPr="005D431D">
        <w:rPr>
          <w:b/>
        </w:rPr>
        <w:t>a</w:t>
      </w:r>
      <w:r w:rsidR="00C030CB" w:rsidRPr="005D431D">
        <w:rPr>
          <w:b/>
        </w:rPr>
        <w:t xml:space="preserve">  oryginalnych elementów zabytkowego ogrodu</w:t>
      </w:r>
      <w:r w:rsidR="009E1F33" w:rsidRPr="005D431D">
        <w:rPr>
          <w:b/>
        </w:rPr>
        <w:t>.</w:t>
      </w:r>
      <w:r w:rsidR="00C030CB" w:rsidRPr="005D431D">
        <w:rPr>
          <w:b/>
        </w:rPr>
        <w:t xml:space="preserve"> </w:t>
      </w:r>
    </w:p>
    <w:p w14:paraId="3745E0E3" w14:textId="77777777" w:rsidR="009E6B82" w:rsidRPr="005D431D" w:rsidRDefault="009E6B82" w:rsidP="000F450F">
      <w:pPr>
        <w:pStyle w:val="Tekstpodstawowy2"/>
        <w:widowControl/>
        <w:numPr>
          <w:ilvl w:val="0"/>
          <w:numId w:val="4"/>
        </w:numPr>
        <w:tabs>
          <w:tab w:val="clear" w:pos="768"/>
          <w:tab w:val="num" w:pos="360"/>
        </w:tabs>
        <w:autoSpaceDE/>
        <w:autoSpaceDN/>
        <w:adjustRightInd/>
        <w:spacing w:line="312" w:lineRule="auto"/>
        <w:ind w:left="360" w:hanging="360"/>
        <w:rPr>
          <w:rFonts w:ascii="Times New Roman" w:hAnsi="Times New Roman" w:cs="Times New Roman"/>
        </w:rPr>
      </w:pPr>
      <w:r w:rsidRPr="005D431D">
        <w:rPr>
          <w:rFonts w:ascii="Times New Roman" w:hAnsi="Times New Roman" w:cs="Times New Roman"/>
        </w:rPr>
        <w:lastRenderedPageBreak/>
        <w:t>Oznaczenie przedmiotu zamówienia według kodu CPV:</w:t>
      </w:r>
    </w:p>
    <w:p w14:paraId="0ED143C7" w14:textId="5598A23B" w:rsidR="00771948" w:rsidRPr="005D431D" w:rsidRDefault="00E867CA" w:rsidP="00C37EC5">
      <w:pPr>
        <w:spacing w:line="312" w:lineRule="auto"/>
        <w:ind w:firstLine="360"/>
        <w:jc w:val="both"/>
      </w:pPr>
      <w:r w:rsidRPr="005D431D">
        <w:t>45233260-9 Roboty budowlane w zakresie dróg pieszych</w:t>
      </w:r>
    </w:p>
    <w:p w14:paraId="35B9A8E6" w14:textId="77777777" w:rsidR="001A527A" w:rsidRPr="005D431D" w:rsidRDefault="001A527A" w:rsidP="00C37EC5">
      <w:pPr>
        <w:spacing w:line="312" w:lineRule="auto"/>
        <w:ind w:firstLine="360"/>
        <w:jc w:val="both"/>
      </w:pPr>
    </w:p>
    <w:p w14:paraId="020BE3D0" w14:textId="1679AC62" w:rsidR="00884C18" w:rsidRPr="005D431D" w:rsidRDefault="00005672" w:rsidP="000F450F">
      <w:pPr>
        <w:pStyle w:val="Tekstpodstawowy2"/>
        <w:numPr>
          <w:ilvl w:val="0"/>
          <w:numId w:val="4"/>
        </w:numPr>
        <w:tabs>
          <w:tab w:val="clear" w:pos="768"/>
          <w:tab w:val="num" w:pos="360"/>
        </w:tabs>
        <w:spacing w:line="312" w:lineRule="auto"/>
        <w:ind w:hanging="768"/>
        <w:rPr>
          <w:rFonts w:ascii="Times New Roman" w:hAnsi="Times New Roman" w:cs="Times New Roman"/>
        </w:rPr>
      </w:pPr>
      <w:r w:rsidRPr="005D431D">
        <w:rPr>
          <w:rFonts w:ascii="Times New Roman" w:hAnsi="Times New Roman" w:cs="Times New Roman"/>
        </w:rPr>
        <w:t>O</w:t>
      </w:r>
      <w:r w:rsidR="000E69AC" w:rsidRPr="005D431D">
        <w:rPr>
          <w:rFonts w:ascii="Times New Roman" w:hAnsi="Times New Roman" w:cs="Times New Roman"/>
        </w:rPr>
        <w:t>kreślenie przedmiotu zamówienia:</w:t>
      </w:r>
    </w:p>
    <w:p w14:paraId="74B08CB4" w14:textId="76F1AE2C" w:rsidR="00EC2BE7" w:rsidRPr="005D431D" w:rsidRDefault="00EC2BE7" w:rsidP="00EC2BE7">
      <w:pPr>
        <w:pStyle w:val="Tekstpodstawowy2"/>
        <w:spacing w:line="312" w:lineRule="auto"/>
        <w:ind w:left="768"/>
        <w:rPr>
          <w:rFonts w:ascii="Times New Roman" w:hAnsi="Times New Roman" w:cs="Times New Roman"/>
        </w:rPr>
      </w:pPr>
      <w:r w:rsidRPr="005D431D">
        <w:rPr>
          <w:rFonts w:ascii="Times New Roman" w:hAnsi="Times New Roman" w:cs="Times New Roman"/>
        </w:rPr>
        <w:t>Przedmiot zamówienia obejmuje:</w:t>
      </w:r>
    </w:p>
    <w:p w14:paraId="6A709304" w14:textId="4DBFF556" w:rsidR="00EC2BE7" w:rsidRPr="005D431D" w:rsidRDefault="00EC2BE7" w:rsidP="00EC2BE7">
      <w:pPr>
        <w:pStyle w:val="Tekstpodstawowy2"/>
        <w:spacing w:line="312" w:lineRule="auto"/>
        <w:rPr>
          <w:rFonts w:ascii="Times New Roman" w:hAnsi="Times New Roman" w:cs="Times New Roman"/>
        </w:rPr>
      </w:pPr>
    </w:p>
    <w:p w14:paraId="0ED7BD63" w14:textId="47EAAEEB" w:rsidR="006C2699" w:rsidRPr="005D431D" w:rsidRDefault="006C2699" w:rsidP="006C2699">
      <w:pPr>
        <w:pStyle w:val="Tekstpodstawowy2"/>
        <w:spacing w:line="312" w:lineRule="auto"/>
        <w:ind w:firstLine="708"/>
        <w:rPr>
          <w:rFonts w:ascii="Times New Roman" w:hAnsi="Times New Roman" w:cs="Times New Roman"/>
          <w:b/>
        </w:rPr>
      </w:pPr>
      <w:r w:rsidRPr="005D431D">
        <w:rPr>
          <w:rFonts w:ascii="Times New Roman" w:hAnsi="Times New Roman" w:cs="Times New Roman"/>
          <w:b/>
        </w:rPr>
        <w:t>1</w:t>
      </w:r>
      <w:r w:rsidRPr="005D431D">
        <w:rPr>
          <w:rFonts w:ascii="Times New Roman" w:hAnsi="Times New Roman" w:cs="Times New Roman"/>
          <w:b/>
        </w:rPr>
        <w:tab/>
        <w:t>Alejka nr. 12</w:t>
      </w:r>
    </w:p>
    <w:p w14:paraId="058930B9" w14:textId="77777777"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1.1</w:t>
      </w:r>
      <w:r w:rsidRPr="005D431D">
        <w:rPr>
          <w:rFonts w:ascii="Times New Roman" w:hAnsi="Times New Roman" w:cs="Times New Roman"/>
        </w:rPr>
        <w:tab/>
        <w:t>Alejki - roboty przygotowawcze</w:t>
      </w:r>
    </w:p>
    <w:p w14:paraId="7B1ECDB2" w14:textId="77777777"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1.2</w:t>
      </w:r>
      <w:r w:rsidRPr="005D431D">
        <w:rPr>
          <w:rFonts w:ascii="Times New Roman" w:hAnsi="Times New Roman" w:cs="Times New Roman"/>
        </w:rPr>
        <w:tab/>
        <w:t>Alejki - roboty ziemne ( wokół korzeni roboty ziemne należy wykonywać ręcznie , aby nie doprowadzić do ich uszkodzenia )</w:t>
      </w:r>
    </w:p>
    <w:p w14:paraId="67C6111C" w14:textId="6A6742B8"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1.3</w:t>
      </w:r>
      <w:r w:rsidRPr="005D431D">
        <w:rPr>
          <w:rFonts w:ascii="Times New Roman" w:hAnsi="Times New Roman" w:cs="Times New Roman"/>
        </w:rPr>
        <w:tab/>
        <w:t xml:space="preserve">Alejki - podbudowa (zagęszczona do stopnia </w:t>
      </w:r>
      <w:proofErr w:type="spellStart"/>
      <w:r w:rsidRPr="005D431D">
        <w:rPr>
          <w:rFonts w:ascii="Times New Roman" w:hAnsi="Times New Roman" w:cs="Times New Roman"/>
        </w:rPr>
        <w:t>Is</w:t>
      </w:r>
      <w:proofErr w:type="spellEnd"/>
      <w:r w:rsidRPr="005D431D">
        <w:rPr>
          <w:rFonts w:ascii="Times New Roman" w:hAnsi="Times New Roman" w:cs="Times New Roman"/>
        </w:rPr>
        <w:t xml:space="preserve"> min 0,98 , warstwa konstrukcyjna podbudowy ale</w:t>
      </w:r>
      <w:bookmarkStart w:id="0" w:name="_GoBack"/>
      <w:bookmarkEnd w:id="0"/>
      <w:r w:rsidRPr="005D431D">
        <w:rPr>
          <w:rFonts w:ascii="Times New Roman" w:hAnsi="Times New Roman" w:cs="Times New Roman"/>
        </w:rPr>
        <w:t>jki z pospółki musi być przeprowadzona pod ławami betonowymi obrzeża i ł</w:t>
      </w:r>
      <w:r w:rsidR="009E1F33" w:rsidRPr="005D431D">
        <w:rPr>
          <w:rFonts w:ascii="Times New Roman" w:hAnsi="Times New Roman" w:cs="Times New Roman"/>
        </w:rPr>
        <w:t>ą</w:t>
      </w:r>
      <w:r w:rsidRPr="005D431D">
        <w:rPr>
          <w:rFonts w:ascii="Times New Roman" w:hAnsi="Times New Roman" w:cs="Times New Roman"/>
        </w:rPr>
        <w:t>czyć się z drenem żwirowym)</w:t>
      </w:r>
    </w:p>
    <w:p w14:paraId="348B4B25" w14:textId="77777777"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1.4</w:t>
      </w:r>
      <w:r w:rsidRPr="005D431D">
        <w:rPr>
          <w:rFonts w:ascii="Times New Roman" w:hAnsi="Times New Roman" w:cs="Times New Roman"/>
        </w:rPr>
        <w:tab/>
        <w:t>Alejki - krawężniki ( w przypadku przebiegu ławy betonowej z obramowaniem z kostki kamiennej przy korzeniach drzew należy na krótkim odcinku przerwać wykonanie ławy betonowej )</w:t>
      </w:r>
    </w:p>
    <w:p w14:paraId="5ECE9A77" w14:textId="77777777"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1.5</w:t>
      </w:r>
      <w:r w:rsidRPr="005D431D">
        <w:rPr>
          <w:rFonts w:ascii="Times New Roman" w:hAnsi="Times New Roman" w:cs="Times New Roman"/>
        </w:rPr>
        <w:tab/>
        <w:t>Alejki - nawierzchnia</w:t>
      </w:r>
    </w:p>
    <w:p w14:paraId="610C81BA" w14:textId="0DFCFAA8"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1.6</w:t>
      </w:r>
      <w:r w:rsidRPr="005D431D">
        <w:rPr>
          <w:rFonts w:ascii="Times New Roman" w:hAnsi="Times New Roman" w:cs="Times New Roman"/>
        </w:rPr>
        <w:tab/>
        <w:t>Alejki - odwodnienie (odprowadzenie wody opadowej w tereny zielone i zbiorniki wody)</w:t>
      </w:r>
    </w:p>
    <w:p w14:paraId="54D6E00D" w14:textId="55F83638" w:rsidR="00005672"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1.7</w:t>
      </w:r>
      <w:r w:rsidRPr="005D431D">
        <w:rPr>
          <w:rFonts w:ascii="Times New Roman" w:hAnsi="Times New Roman" w:cs="Times New Roman"/>
        </w:rPr>
        <w:tab/>
        <w:t>Alejki – skarpy (pasy szerokości ca' 1,00 m z obydwu stron alejki)</w:t>
      </w:r>
      <w:r w:rsidRPr="005D431D">
        <w:rPr>
          <w:rFonts w:ascii="Times New Roman" w:hAnsi="Times New Roman" w:cs="Times New Roman"/>
        </w:rPr>
        <w:br/>
      </w:r>
    </w:p>
    <w:p w14:paraId="086B2468" w14:textId="77777777" w:rsidR="006C2699" w:rsidRPr="005D431D" w:rsidRDefault="006C2699" w:rsidP="006C2699">
      <w:pPr>
        <w:pStyle w:val="Tekstpodstawowy2"/>
        <w:spacing w:line="312" w:lineRule="auto"/>
        <w:ind w:left="768"/>
        <w:rPr>
          <w:rFonts w:ascii="Times New Roman" w:hAnsi="Times New Roman" w:cs="Times New Roman"/>
          <w:b/>
        </w:rPr>
      </w:pPr>
      <w:r w:rsidRPr="005D431D">
        <w:rPr>
          <w:rFonts w:ascii="Times New Roman" w:hAnsi="Times New Roman" w:cs="Times New Roman"/>
          <w:b/>
        </w:rPr>
        <w:t>2</w:t>
      </w:r>
      <w:r w:rsidRPr="005D431D">
        <w:rPr>
          <w:rFonts w:ascii="Times New Roman" w:hAnsi="Times New Roman" w:cs="Times New Roman"/>
          <w:b/>
        </w:rPr>
        <w:tab/>
        <w:t>Alejka nr.13</w:t>
      </w:r>
    </w:p>
    <w:p w14:paraId="116066C7" w14:textId="77777777"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2.1</w:t>
      </w:r>
      <w:r w:rsidRPr="005D431D">
        <w:rPr>
          <w:rFonts w:ascii="Times New Roman" w:hAnsi="Times New Roman" w:cs="Times New Roman"/>
        </w:rPr>
        <w:tab/>
        <w:t>Alejki - roboty przygotowawcze</w:t>
      </w:r>
    </w:p>
    <w:p w14:paraId="3A538E3A" w14:textId="00866DA1"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2.2</w:t>
      </w:r>
      <w:r w:rsidRPr="005D431D">
        <w:rPr>
          <w:rFonts w:ascii="Times New Roman" w:hAnsi="Times New Roman" w:cs="Times New Roman"/>
        </w:rPr>
        <w:tab/>
        <w:t xml:space="preserve">Alejki - roboty ziemne (wokół korzeni roboty </w:t>
      </w:r>
      <w:r w:rsidR="00474C45" w:rsidRPr="005D431D">
        <w:rPr>
          <w:rFonts w:ascii="Times New Roman" w:hAnsi="Times New Roman" w:cs="Times New Roman"/>
        </w:rPr>
        <w:t>ziemne należy wykonywać ręcznie</w:t>
      </w:r>
      <w:r w:rsidRPr="005D431D">
        <w:rPr>
          <w:rFonts w:ascii="Times New Roman" w:hAnsi="Times New Roman" w:cs="Times New Roman"/>
        </w:rPr>
        <w:t>, aby nie doprowadzić do ich uszkodzenia)</w:t>
      </w:r>
    </w:p>
    <w:p w14:paraId="47A5F439" w14:textId="60C1074B"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2.3</w:t>
      </w:r>
      <w:r w:rsidRPr="005D431D">
        <w:rPr>
          <w:rFonts w:ascii="Times New Roman" w:hAnsi="Times New Roman" w:cs="Times New Roman"/>
        </w:rPr>
        <w:tab/>
        <w:t>Alejki - podbudowa (zag</w:t>
      </w:r>
      <w:r w:rsidR="00474C45" w:rsidRPr="005D431D">
        <w:rPr>
          <w:rFonts w:ascii="Times New Roman" w:hAnsi="Times New Roman" w:cs="Times New Roman"/>
        </w:rPr>
        <w:t xml:space="preserve">ęszczona do stopnia </w:t>
      </w:r>
      <w:proofErr w:type="spellStart"/>
      <w:r w:rsidR="00474C45" w:rsidRPr="005D431D">
        <w:rPr>
          <w:rFonts w:ascii="Times New Roman" w:hAnsi="Times New Roman" w:cs="Times New Roman"/>
        </w:rPr>
        <w:t>Is</w:t>
      </w:r>
      <w:proofErr w:type="spellEnd"/>
      <w:r w:rsidR="00474C45" w:rsidRPr="005D431D">
        <w:rPr>
          <w:rFonts w:ascii="Times New Roman" w:hAnsi="Times New Roman" w:cs="Times New Roman"/>
        </w:rPr>
        <w:t xml:space="preserve"> min 0.98</w:t>
      </w:r>
      <w:r w:rsidRPr="005D431D">
        <w:rPr>
          <w:rFonts w:ascii="Times New Roman" w:hAnsi="Times New Roman" w:cs="Times New Roman"/>
        </w:rPr>
        <w:t xml:space="preserve">, warstwa konstrukcyjna podbudowy alejki z pospółki musi być przeprowadzona pod ławami betonowymi obrzeża </w:t>
      </w:r>
      <w:r w:rsidR="00474C45" w:rsidRPr="005D431D">
        <w:rPr>
          <w:rFonts w:ascii="Times New Roman" w:hAnsi="Times New Roman" w:cs="Times New Roman"/>
        </w:rPr>
        <w:br/>
      </w:r>
      <w:r w:rsidRPr="005D431D">
        <w:rPr>
          <w:rFonts w:ascii="Times New Roman" w:hAnsi="Times New Roman" w:cs="Times New Roman"/>
        </w:rPr>
        <w:t>i łączyć się z drenem żwirowym)</w:t>
      </w:r>
    </w:p>
    <w:p w14:paraId="4497174F" w14:textId="263552FB" w:rsidR="006C2699" w:rsidRPr="005D431D" w:rsidRDefault="00474C45"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2.4</w:t>
      </w:r>
      <w:r w:rsidRPr="005D431D">
        <w:rPr>
          <w:rFonts w:ascii="Times New Roman" w:hAnsi="Times New Roman" w:cs="Times New Roman"/>
        </w:rPr>
        <w:tab/>
        <w:t>Alejki - krawężniki (</w:t>
      </w:r>
      <w:r w:rsidR="006C2699" w:rsidRPr="005D431D">
        <w:rPr>
          <w:rFonts w:ascii="Times New Roman" w:hAnsi="Times New Roman" w:cs="Times New Roman"/>
        </w:rPr>
        <w:t xml:space="preserve">w przypadku przebiegu ławy betonowej z obramowaniem </w:t>
      </w:r>
      <w:r w:rsidRPr="005D431D">
        <w:rPr>
          <w:rFonts w:ascii="Times New Roman" w:hAnsi="Times New Roman" w:cs="Times New Roman"/>
        </w:rPr>
        <w:br/>
      </w:r>
      <w:r w:rsidR="006C2699" w:rsidRPr="005D431D">
        <w:rPr>
          <w:rFonts w:ascii="Times New Roman" w:hAnsi="Times New Roman" w:cs="Times New Roman"/>
        </w:rPr>
        <w:t>z kostki kamiennej przy korzeniach drzew należy na krótkim odcinku przerwać wykonanie ławy betonowej)</w:t>
      </w:r>
    </w:p>
    <w:p w14:paraId="7365FB0D" w14:textId="77777777"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2.5</w:t>
      </w:r>
      <w:r w:rsidRPr="005D431D">
        <w:rPr>
          <w:rFonts w:ascii="Times New Roman" w:hAnsi="Times New Roman" w:cs="Times New Roman"/>
        </w:rPr>
        <w:tab/>
        <w:t>Alejki - nawierzchnia</w:t>
      </w:r>
    </w:p>
    <w:p w14:paraId="50EB7E47" w14:textId="135487D2"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2.6</w:t>
      </w:r>
      <w:r w:rsidRPr="005D431D">
        <w:rPr>
          <w:rFonts w:ascii="Times New Roman" w:hAnsi="Times New Roman" w:cs="Times New Roman"/>
        </w:rPr>
        <w:tab/>
        <w:t>Alejki - odwodnienie (odprowadzenie wody opadowej w tereny zielone i zbiorniki wody)</w:t>
      </w:r>
    </w:p>
    <w:p w14:paraId="64A5FDF8" w14:textId="69857FE1" w:rsidR="006C2699" w:rsidRPr="005D431D" w:rsidRDefault="006C2699" w:rsidP="006C2699">
      <w:pPr>
        <w:pStyle w:val="Tekstpodstawowy2"/>
        <w:spacing w:line="312" w:lineRule="auto"/>
        <w:ind w:left="768"/>
        <w:rPr>
          <w:rFonts w:ascii="Times New Roman" w:hAnsi="Times New Roman" w:cs="Times New Roman"/>
        </w:rPr>
      </w:pPr>
      <w:r w:rsidRPr="005D431D">
        <w:rPr>
          <w:rFonts w:ascii="Times New Roman" w:hAnsi="Times New Roman" w:cs="Times New Roman"/>
        </w:rPr>
        <w:t>2.7</w:t>
      </w:r>
      <w:r w:rsidRPr="005D431D">
        <w:rPr>
          <w:rFonts w:ascii="Times New Roman" w:hAnsi="Times New Roman" w:cs="Times New Roman"/>
        </w:rPr>
        <w:tab/>
        <w:t>Alejki - skarpy (pasy szerokości ca' 1,00 m z obydwu stron alejki)</w:t>
      </w:r>
    </w:p>
    <w:p w14:paraId="5F6793CE" w14:textId="77777777" w:rsidR="00EC2BE7" w:rsidRPr="005D431D" w:rsidRDefault="00EC2BE7" w:rsidP="006C2699">
      <w:pPr>
        <w:pStyle w:val="Tekstpodstawowy2"/>
        <w:spacing w:line="312" w:lineRule="auto"/>
        <w:ind w:left="768"/>
        <w:rPr>
          <w:rFonts w:ascii="Times New Roman" w:hAnsi="Times New Roman" w:cs="Times New Roman"/>
        </w:rPr>
      </w:pPr>
    </w:p>
    <w:p w14:paraId="2634D1DE" w14:textId="196FE9E2" w:rsidR="00EC2BE7" w:rsidRPr="005D431D" w:rsidRDefault="00EC2BE7" w:rsidP="00EC2BE7">
      <w:pPr>
        <w:pStyle w:val="Tekstpodstawowy2"/>
        <w:spacing w:line="312" w:lineRule="auto"/>
        <w:ind w:left="768"/>
        <w:rPr>
          <w:rFonts w:ascii="Times New Roman" w:hAnsi="Times New Roman" w:cs="Times New Roman"/>
          <w:b/>
        </w:rPr>
      </w:pPr>
      <w:r w:rsidRPr="005D431D">
        <w:rPr>
          <w:rFonts w:ascii="Times New Roman" w:hAnsi="Times New Roman" w:cs="Times New Roman"/>
          <w:b/>
        </w:rPr>
        <w:t>3</w:t>
      </w:r>
      <w:r w:rsidRPr="005D431D">
        <w:rPr>
          <w:rFonts w:ascii="Times New Roman" w:hAnsi="Times New Roman" w:cs="Times New Roman"/>
          <w:b/>
        </w:rPr>
        <w:tab/>
        <w:t>Alejka nr.</w:t>
      </w:r>
      <w:r w:rsidR="00602D7B" w:rsidRPr="005D431D">
        <w:rPr>
          <w:rFonts w:ascii="Times New Roman" w:hAnsi="Times New Roman" w:cs="Times New Roman"/>
          <w:b/>
        </w:rPr>
        <w:t xml:space="preserve"> </w:t>
      </w:r>
      <w:r w:rsidRPr="005D431D">
        <w:rPr>
          <w:rFonts w:ascii="Times New Roman" w:hAnsi="Times New Roman" w:cs="Times New Roman"/>
          <w:b/>
        </w:rPr>
        <w:t>11 - fragment łączący alejkę nr.</w:t>
      </w:r>
      <w:r w:rsidR="00602D7B" w:rsidRPr="005D431D">
        <w:rPr>
          <w:rFonts w:ascii="Times New Roman" w:hAnsi="Times New Roman" w:cs="Times New Roman"/>
          <w:b/>
        </w:rPr>
        <w:t xml:space="preserve"> </w:t>
      </w:r>
      <w:r w:rsidRPr="005D431D">
        <w:rPr>
          <w:rFonts w:ascii="Times New Roman" w:hAnsi="Times New Roman" w:cs="Times New Roman"/>
          <w:b/>
        </w:rPr>
        <w:t>12 z alejką nr.</w:t>
      </w:r>
      <w:r w:rsidR="00602D7B" w:rsidRPr="005D431D">
        <w:rPr>
          <w:rFonts w:ascii="Times New Roman" w:hAnsi="Times New Roman" w:cs="Times New Roman"/>
          <w:b/>
        </w:rPr>
        <w:t xml:space="preserve"> </w:t>
      </w:r>
      <w:r w:rsidRPr="005D431D">
        <w:rPr>
          <w:rFonts w:ascii="Times New Roman" w:hAnsi="Times New Roman" w:cs="Times New Roman"/>
          <w:b/>
        </w:rPr>
        <w:t>13</w:t>
      </w:r>
    </w:p>
    <w:p w14:paraId="53640126" w14:textId="77777777" w:rsidR="00EC2BE7" w:rsidRPr="005D431D" w:rsidRDefault="00EC2BE7" w:rsidP="00EC2BE7">
      <w:pPr>
        <w:pStyle w:val="Tekstpodstawowy2"/>
        <w:spacing w:line="312" w:lineRule="auto"/>
        <w:ind w:left="768"/>
        <w:rPr>
          <w:rFonts w:ascii="Times New Roman" w:hAnsi="Times New Roman" w:cs="Times New Roman"/>
        </w:rPr>
      </w:pPr>
      <w:r w:rsidRPr="005D431D">
        <w:rPr>
          <w:rFonts w:ascii="Times New Roman" w:hAnsi="Times New Roman" w:cs="Times New Roman"/>
        </w:rPr>
        <w:t>3.1</w:t>
      </w:r>
      <w:r w:rsidRPr="005D431D">
        <w:rPr>
          <w:rFonts w:ascii="Times New Roman" w:hAnsi="Times New Roman" w:cs="Times New Roman"/>
        </w:rPr>
        <w:tab/>
        <w:t>Alejki - roboty przygotowawcze</w:t>
      </w:r>
    </w:p>
    <w:p w14:paraId="3E8CDDEE" w14:textId="40287295" w:rsidR="00EC2BE7" w:rsidRPr="005D431D" w:rsidRDefault="00EC2BE7" w:rsidP="00EC2BE7">
      <w:pPr>
        <w:pStyle w:val="Tekstpodstawowy2"/>
        <w:spacing w:line="312" w:lineRule="auto"/>
        <w:ind w:left="768"/>
        <w:rPr>
          <w:rFonts w:ascii="Times New Roman" w:hAnsi="Times New Roman" w:cs="Times New Roman"/>
        </w:rPr>
      </w:pPr>
      <w:r w:rsidRPr="005D431D">
        <w:rPr>
          <w:rFonts w:ascii="Times New Roman" w:hAnsi="Times New Roman" w:cs="Times New Roman"/>
        </w:rPr>
        <w:t>3.2</w:t>
      </w:r>
      <w:r w:rsidRPr="005D431D">
        <w:rPr>
          <w:rFonts w:ascii="Times New Roman" w:hAnsi="Times New Roman" w:cs="Times New Roman"/>
        </w:rPr>
        <w:tab/>
        <w:t>Alejki - roboty ziemne (wokół korzeni roboty ziemne należy wykonywać ręcznie, aby nie doprowadzić do ich uszkodzenia)</w:t>
      </w:r>
    </w:p>
    <w:p w14:paraId="3D2AC61B" w14:textId="472E722C" w:rsidR="00EC2BE7" w:rsidRPr="005D431D" w:rsidRDefault="00EC2BE7" w:rsidP="00EC2BE7">
      <w:pPr>
        <w:pStyle w:val="Tekstpodstawowy2"/>
        <w:spacing w:line="312" w:lineRule="auto"/>
        <w:ind w:left="768"/>
        <w:rPr>
          <w:rFonts w:ascii="Times New Roman" w:hAnsi="Times New Roman" w:cs="Times New Roman"/>
        </w:rPr>
      </w:pPr>
      <w:r w:rsidRPr="005D431D">
        <w:rPr>
          <w:rFonts w:ascii="Times New Roman" w:hAnsi="Times New Roman" w:cs="Times New Roman"/>
        </w:rPr>
        <w:lastRenderedPageBreak/>
        <w:t>3.3</w:t>
      </w:r>
      <w:r w:rsidRPr="005D431D">
        <w:rPr>
          <w:rFonts w:ascii="Times New Roman" w:hAnsi="Times New Roman" w:cs="Times New Roman"/>
        </w:rPr>
        <w:tab/>
        <w:t xml:space="preserve">Alejki - podbudowa (zagęszczona do stopnia </w:t>
      </w:r>
      <w:proofErr w:type="spellStart"/>
      <w:r w:rsidRPr="005D431D">
        <w:rPr>
          <w:rFonts w:ascii="Times New Roman" w:hAnsi="Times New Roman" w:cs="Times New Roman"/>
        </w:rPr>
        <w:t>Is</w:t>
      </w:r>
      <w:proofErr w:type="spellEnd"/>
      <w:r w:rsidRPr="005D431D">
        <w:rPr>
          <w:rFonts w:ascii="Times New Roman" w:hAnsi="Times New Roman" w:cs="Times New Roman"/>
        </w:rPr>
        <w:t xml:space="preserve"> min 0,98 , warstwa konstrukcyjna podbudowy alejki z pospółki musi być przeprowadzona pod ławami betonowymi obrzeża </w:t>
      </w:r>
      <w:r w:rsidR="00474C45" w:rsidRPr="005D431D">
        <w:rPr>
          <w:rFonts w:ascii="Times New Roman" w:hAnsi="Times New Roman" w:cs="Times New Roman"/>
        </w:rPr>
        <w:br/>
      </w:r>
      <w:r w:rsidRPr="005D431D">
        <w:rPr>
          <w:rFonts w:ascii="Times New Roman" w:hAnsi="Times New Roman" w:cs="Times New Roman"/>
        </w:rPr>
        <w:t>i ł</w:t>
      </w:r>
      <w:r w:rsidR="00D56416" w:rsidRPr="005D431D">
        <w:rPr>
          <w:rFonts w:ascii="Times New Roman" w:hAnsi="Times New Roman" w:cs="Times New Roman"/>
        </w:rPr>
        <w:t>ą</w:t>
      </w:r>
      <w:r w:rsidRPr="005D431D">
        <w:rPr>
          <w:rFonts w:ascii="Times New Roman" w:hAnsi="Times New Roman" w:cs="Times New Roman"/>
        </w:rPr>
        <w:t>czyć się z drenem żwirowym)</w:t>
      </w:r>
    </w:p>
    <w:p w14:paraId="2CFEE110" w14:textId="5BDEDBAC" w:rsidR="00EC2BE7" w:rsidRPr="005D431D" w:rsidRDefault="00EC2BE7" w:rsidP="00AF1C30">
      <w:pPr>
        <w:pStyle w:val="Tekstpodstawowy2"/>
        <w:spacing w:line="312" w:lineRule="auto"/>
        <w:ind w:left="768"/>
        <w:rPr>
          <w:rFonts w:ascii="Times New Roman" w:hAnsi="Times New Roman" w:cs="Times New Roman"/>
        </w:rPr>
      </w:pPr>
      <w:r w:rsidRPr="005D431D">
        <w:rPr>
          <w:rFonts w:ascii="Times New Roman" w:hAnsi="Times New Roman" w:cs="Times New Roman"/>
        </w:rPr>
        <w:t>3.4</w:t>
      </w:r>
      <w:r w:rsidRPr="005D431D">
        <w:rPr>
          <w:rFonts w:ascii="Times New Roman" w:hAnsi="Times New Roman" w:cs="Times New Roman"/>
        </w:rPr>
        <w:tab/>
        <w:t xml:space="preserve">Alejki - krawężniki (w przypadku przebiegu ławy betonowej z obramowaniem </w:t>
      </w:r>
      <w:r w:rsidR="00D56416" w:rsidRPr="005D431D">
        <w:rPr>
          <w:rFonts w:ascii="Times New Roman" w:hAnsi="Times New Roman" w:cs="Times New Roman"/>
        </w:rPr>
        <w:br/>
      </w:r>
      <w:r w:rsidRPr="005D431D">
        <w:rPr>
          <w:rFonts w:ascii="Times New Roman" w:hAnsi="Times New Roman" w:cs="Times New Roman"/>
        </w:rPr>
        <w:t>z kostki kamiennej przy korzeniach drzew należy na krótkim odcinku przerwać wykonanie ławy betonowej)</w:t>
      </w:r>
    </w:p>
    <w:p w14:paraId="490CE1D4" w14:textId="77777777" w:rsidR="00EC2BE7" w:rsidRPr="005D431D" w:rsidRDefault="00EC2BE7" w:rsidP="00AF1C30">
      <w:pPr>
        <w:pStyle w:val="Tekstpodstawowy2"/>
        <w:spacing w:line="312" w:lineRule="auto"/>
        <w:ind w:left="768"/>
        <w:rPr>
          <w:rFonts w:ascii="Times New Roman" w:hAnsi="Times New Roman" w:cs="Times New Roman"/>
        </w:rPr>
      </w:pPr>
      <w:r w:rsidRPr="005D431D">
        <w:rPr>
          <w:rFonts w:ascii="Times New Roman" w:hAnsi="Times New Roman" w:cs="Times New Roman"/>
        </w:rPr>
        <w:t>3.5</w:t>
      </w:r>
      <w:r w:rsidRPr="005D431D">
        <w:rPr>
          <w:rFonts w:ascii="Times New Roman" w:hAnsi="Times New Roman" w:cs="Times New Roman"/>
        </w:rPr>
        <w:tab/>
        <w:t>Alejki - nawierzchnia</w:t>
      </w:r>
    </w:p>
    <w:p w14:paraId="54AF2223" w14:textId="748C9DA2" w:rsidR="00EC2BE7" w:rsidRPr="005D431D" w:rsidRDefault="00EC2BE7" w:rsidP="00AF1C30">
      <w:pPr>
        <w:pStyle w:val="Tekstpodstawowy2"/>
        <w:spacing w:line="312" w:lineRule="auto"/>
        <w:ind w:left="768"/>
        <w:rPr>
          <w:rFonts w:ascii="Times New Roman" w:hAnsi="Times New Roman" w:cs="Times New Roman"/>
        </w:rPr>
      </w:pPr>
      <w:r w:rsidRPr="005D431D">
        <w:rPr>
          <w:rFonts w:ascii="Times New Roman" w:hAnsi="Times New Roman" w:cs="Times New Roman"/>
        </w:rPr>
        <w:t>3.6</w:t>
      </w:r>
      <w:r w:rsidRPr="005D431D">
        <w:rPr>
          <w:rFonts w:ascii="Times New Roman" w:hAnsi="Times New Roman" w:cs="Times New Roman"/>
        </w:rPr>
        <w:tab/>
        <w:t>Alejki - odwodnienie (odprowadzenie wody opadowej w tereny zielone i zbiorniki wody)</w:t>
      </w:r>
    </w:p>
    <w:p w14:paraId="6BCF9549" w14:textId="696CEF1A" w:rsidR="00EC2BE7" w:rsidRPr="005D431D" w:rsidRDefault="00EC2BE7" w:rsidP="00AF1C30">
      <w:pPr>
        <w:pStyle w:val="Tekstpodstawowy2"/>
        <w:spacing w:line="312" w:lineRule="auto"/>
        <w:ind w:left="768"/>
        <w:rPr>
          <w:rFonts w:ascii="Times New Roman" w:hAnsi="Times New Roman" w:cs="Times New Roman"/>
        </w:rPr>
      </w:pPr>
      <w:r w:rsidRPr="005D431D">
        <w:rPr>
          <w:rFonts w:ascii="Times New Roman" w:hAnsi="Times New Roman" w:cs="Times New Roman"/>
        </w:rPr>
        <w:t>3.7</w:t>
      </w:r>
      <w:r w:rsidRPr="005D431D">
        <w:rPr>
          <w:rFonts w:ascii="Times New Roman" w:hAnsi="Times New Roman" w:cs="Times New Roman"/>
        </w:rPr>
        <w:tab/>
        <w:t>Alejki - skarpy ( pasy szerokości ca' 1,00 m z obydwu stron alejki)</w:t>
      </w:r>
    </w:p>
    <w:p w14:paraId="1F0B9DB6" w14:textId="0F9E3F96" w:rsidR="00EC2BE7" w:rsidRPr="005D431D" w:rsidRDefault="00EC2BE7" w:rsidP="00AF1C30">
      <w:pPr>
        <w:pStyle w:val="Tekstpodstawowy2"/>
        <w:spacing w:line="312" w:lineRule="auto"/>
        <w:ind w:left="768"/>
        <w:rPr>
          <w:rFonts w:ascii="Times New Roman" w:hAnsi="Times New Roman" w:cs="Times New Roman"/>
        </w:rPr>
      </w:pPr>
      <w:r w:rsidRPr="005D431D">
        <w:rPr>
          <w:rFonts w:ascii="Times New Roman" w:hAnsi="Times New Roman" w:cs="Times New Roman"/>
        </w:rPr>
        <w:t xml:space="preserve">Wykonawca na roboty będące przedmiotem umowy oraz dostarczony materiał </w:t>
      </w:r>
      <w:r w:rsidR="00D56416" w:rsidRPr="005D431D">
        <w:rPr>
          <w:rFonts w:ascii="Times New Roman" w:hAnsi="Times New Roman" w:cs="Times New Roman"/>
        </w:rPr>
        <w:br/>
      </w:r>
      <w:r w:rsidRPr="005D431D">
        <w:rPr>
          <w:rFonts w:ascii="Times New Roman" w:hAnsi="Times New Roman" w:cs="Times New Roman"/>
        </w:rPr>
        <w:t>i wmontowane</w:t>
      </w:r>
      <w:r w:rsidR="00AF1C30" w:rsidRPr="005D431D">
        <w:rPr>
          <w:rFonts w:ascii="Times New Roman" w:hAnsi="Times New Roman" w:cs="Times New Roman"/>
        </w:rPr>
        <w:t xml:space="preserve"> </w:t>
      </w:r>
      <w:r w:rsidRPr="005D431D">
        <w:rPr>
          <w:rFonts w:ascii="Times New Roman" w:hAnsi="Times New Roman" w:cs="Times New Roman"/>
        </w:rPr>
        <w:t>urządzenia udzieli minimalnie 60 miesięcznej</w:t>
      </w:r>
      <w:r w:rsidR="009E1F33" w:rsidRPr="005D431D">
        <w:rPr>
          <w:rFonts w:ascii="Times New Roman" w:hAnsi="Times New Roman" w:cs="Times New Roman"/>
        </w:rPr>
        <w:t xml:space="preserve"> </w:t>
      </w:r>
      <w:r w:rsidRPr="005D431D">
        <w:rPr>
          <w:rFonts w:ascii="Times New Roman" w:hAnsi="Times New Roman" w:cs="Times New Roman"/>
        </w:rPr>
        <w:t>gwarancji</w:t>
      </w:r>
      <w:r w:rsidR="000D4435" w:rsidRPr="005D431D">
        <w:rPr>
          <w:rFonts w:ascii="Times New Roman" w:hAnsi="Times New Roman" w:cs="Times New Roman"/>
        </w:rPr>
        <w:t xml:space="preserve"> licząc </w:t>
      </w:r>
      <w:r w:rsidR="001B0262" w:rsidRPr="005D431D">
        <w:rPr>
          <w:rFonts w:ascii="Times New Roman" w:hAnsi="Times New Roman" w:cs="Times New Roman"/>
        </w:rPr>
        <w:t>od dnia końcowego odbioru robót.</w:t>
      </w:r>
    </w:p>
    <w:p w14:paraId="2B62C2A9" w14:textId="6A55FC38" w:rsidR="00EC2BE7" w:rsidRPr="005D431D" w:rsidRDefault="00EC2BE7" w:rsidP="00AF1C30">
      <w:pPr>
        <w:pStyle w:val="Tekstpodstawowy2"/>
        <w:spacing w:line="312" w:lineRule="auto"/>
        <w:ind w:left="768"/>
        <w:rPr>
          <w:rFonts w:ascii="Times New Roman" w:hAnsi="Times New Roman" w:cs="Times New Roman"/>
        </w:rPr>
      </w:pPr>
      <w:r w:rsidRPr="005D431D">
        <w:rPr>
          <w:rFonts w:ascii="Times New Roman" w:hAnsi="Times New Roman" w:cs="Times New Roman"/>
        </w:rPr>
        <w:t>Wszystkie dostarczone przez Wykonawcę elementy i materiały mają być fabrycznie nowe,</w:t>
      </w:r>
      <w:r w:rsidR="00AF1C30" w:rsidRPr="005D431D">
        <w:rPr>
          <w:rFonts w:ascii="Times New Roman" w:hAnsi="Times New Roman" w:cs="Times New Roman"/>
        </w:rPr>
        <w:t xml:space="preserve"> </w:t>
      </w:r>
      <w:r w:rsidRPr="005D431D">
        <w:rPr>
          <w:rFonts w:ascii="Times New Roman" w:hAnsi="Times New Roman" w:cs="Times New Roman"/>
        </w:rPr>
        <w:t xml:space="preserve">stanowić wyłączną własność Wykonawcy i być wolne od praw i roszczeń osób trzecich, </w:t>
      </w:r>
      <w:r w:rsidR="00D56416" w:rsidRPr="005D431D">
        <w:rPr>
          <w:rFonts w:ascii="Times New Roman" w:hAnsi="Times New Roman" w:cs="Times New Roman"/>
        </w:rPr>
        <w:br/>
      </w:r>
      <w:r w:rsidRPr="005D431D">
        <w:rPr>
          <w:rFonts w:ascii="Times New Roman" w:hAnsi="Times New Roman" w:cs="Times New Roman"/>
        </w:rPr>
        <w:t>a także</w:t>
      </w:r>
      <w:r w:rsidR="00AF1C30" w:rsidRPr="005D431D">
        <w:rPr>
          <w:rFonts w:ascii="Times New Roman" w:hAnsi="Times New Roman" w:cs="Times New Roman"/>
        </w:rPr>
        <w:t xml:space="preserve">, </w:t>
      </w:r>
      <w:r w:rsidRPr="005D431D">
        <w:rPr>
          <w:rFonts w:ascii="Times New Roman" w:hAnsi="Times New Roman" w:cs="Times New Roman"/>
        </w:rPr>
        <w:t>jeżeli wynika to z ich specyfikacji muszą posiadać stosowny dokument (certyfikat, atest bezpieczeństwa lub deklarację zgodności producenta potwierdzającą spełnienie wymogów, deklarację właściwości użytkowych wyrobu budowlanego), dowód dopuszczenia do obrotu na rynku polskim oraz muszą być oznakowane odpowiednim znakiem.</w:t>
      </w:r>
    </w:p>
    <w:p w14:paraId="46992E86" w14:textId="4994BE51" w:rsidR="00EC2BE7" w:rsidRPr="005D431D" w:rsidRDefault="00EC2BE7" w:rsidP="00AF1C30">
      <w:pPr>
        <w:pStyle w:val="Tekstpodstawowy2"/>
        <w:spacing w:line="312" w:lineRule="auto"/>
        <w:ind w:left="768"/>
        <w:rPr>
          <w:rFonts w:ascii="Times New Roman" w:hAnsi="Times New Roman" w:cs="Times New Roman"/>
        </w:rPr>
      </w:pPr>
      <w:r w:rsidRPr="005D431D">
        <w:rPr>
          <w:rFonts w:ascii="Times New Roman" w:hAnsi="Times New Roman" w:cs="Times New Roman"/>
        </w:rPr>
        <w:t>Wykonawca zabezpieczy strefę roboczą i ciągi komunikacyjne</w:t>
      </w:r>
      <w:r w:rsidR="00EC3E43" w:rsidRPr="005D431D">
        <w:rPr>
          <w:rFonts w:ascii="Times New Roman" w:hAnsi="Times New Roman" w:cs="Times New Roman"/>
        </w:rPr>
        <w:t xml:space="preserve"> (ścieżki)</w:t>
      </w:r>
      <w:r w:rsidRPr="005D431D">
        <w:rPr>
          <w:rFonts w:ascii="Times New Roman" w:hAnsi="Times New Roman" w:cs="Times New Roman"/>
        </w:rPr>
        <w:t xml:space="preserve"> oraz wykona wszelkie</w:t>
      </w:r>
      <w:r w:rsidR="00AF1C30" w:rsidRPr="005D431D">
        <w:rPr>
          <w:rFonts w:ascii="Times New Roman" w:hAnsi="Times New Roman" w:cs="Times New Roman"/>
        </w:rPr>
        <w:t xml:space="preserve"> </w:t>
      </w:r>
      <w:r w:rsidRPr="005D431D">
        <w:rPr>
          <w:rFonts w:ascii="Times New Roman" w:hAnsi="Times New Roman" w:cs="Times New Roman"/>
        </w:rPr>
        <w:t>niezbędne wygrodzenia i zamknięcia potrzebne do prowadzenia prac, zabezpieczenia robót</w:t>
      </w:r>
      <w:r w:rsidR="00D56416" w:rsidRPr="005D431D">
        <w:rPr>
          <w:rFonts w:ascii="Times New Roman" w:hAnsi="Times New Roman" w:cs="Times New Roman"/>
        </w:rPr>
        <w:t xml:space="preserve"> </w:t>
      </w:r>
      <w:r w:rsidR="00EC3E43" w:rsidRPr="005D431D">
        <w:rPr>
          <w:rFonts w:ascii="Times New Roman" w:hAnsi="Times New Roman" w:cs="Times New Roman"/>
        </w:rPr>
        <w:t>i własności Zamawiającego.</w:t>
      </w:r>
    </w:p>
    <w:p w14:paraId="0640791D" w14:textId="1A341B15" w:rsidR="006F4CC2" w:rsidRPr="005D431D" w:rsidRDefault="002917E9" w:rsidP="00EC2BE7">
      <w:pPr>
        <w:pStyle w:val="Tekstpodstawowy2"/>
        <w:spacing w:line="312" w:lineRule="auto"/>
        <w:ind w:left="768"/>
        <w:rPr>
          <w:rFonts w:ascii="Times New Roman" w:hAnsi="Times New Roman" w:cs="Times New Roman"/>
          <w:u w:val="single"/>
        </w:rPr>
      </w:pPr>
      <w:r w:rsidRPr="005D431D">
        <w:rPr>
          <w:rFonts w:ascii="Times New Roman" w:hAnsi="Times New Roman" w:cs="Times New Roman"/>
          <w:noProof/>
          <w:u w:val="single"/>
        </w:rPr>
        <w:lastRenderedPageBreak/>
        <w:drawing>
          <wp:inline distT="0" distB="0" distL="0" distR="0" wp14:anchorId="5BFFA64E" wp14:editId="609A1756">
            <wp:extent cx="6120130" cy="5712460"/>
            <wp:effectExtent l="0" t="0" r="0" b="254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res_prac do wykonania.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5712460"/>
                    </a:xfrm>
                    <a:prstGeom prst="rect">
                      <a:avLst/>
                    </a:prstGeom>
                  </pic:spPr>
                </pic:pic>
              </a:graphicData>
            </a:graphic>
          </wp:inline>
        </w:drawing>
      </w:r>
    </w:p>
    <w:p w14:paraId="7272F2FF" w14:textId="241A975E" w:rsidR="006F4CC2" w:rsidRPr="005D431D" w:rsidRDefault="006F4CC2" w:rsidP="00EC2BE7">
      <w:pPr>
        <w:pStyle w:val="Tekstpodstawowy2"/>
        <w:spacing w:line="312" w:lineRule="auto"/>
        <w:ind w:left="768"/>
        <w:rPr>
          <w:rFonts w:ascii="Times New Roman" w:hAnsi="Times New Roman" w:cs="Times New Roman"/>
          <w:b/>
          <w:u w:val="single"/>
        </w:rPr>
      </w:pPr>
      <w:r w:rsidRPr="005D431D">
        <w:rPr>
          <w:rFonts w:ascii="Times New Roman" w:hAnsi="Times New Roman" w:cs="Times New Roman"/>
          <w:b/>
          <w:u w:val="single"/>
        </w:rPr>
        <w:t xml:space="preserve">Informacje dotyczące szczegółowego zakresu zamówienia zawarte </w:t>
      </w:r>
      <w:r w:rsidR="00D32925" w:rsidRPr="005D431D">
        <w:rPr>
          <w:rFonts w:ascii="Times New Roman" w:hAnsi="Times New Roman" w:cs="Times New Roman"/>
          <w:b/>
          <w:u w:val="single"/>
        </w:rPr>
        <w:t>są</w:t>
      </w:r>
      <w:r w:rsidRPr="005D431D">
        <w:rPr>
          <w:rFonts w:ascii="Times New Roman" w:hAnsi="Times New Roman" w:cs="Times New Roman"/>
          <w:b/>
          <w:u w:val="single"/>
        </w:rPr>
        <w:t xml:space="preserve"> w </w:t>
      </w:r>
      <w:r w:rsidR="00F83807" w:rsidRPr="005D431D">
        <w:rPr>
          <w:rFonts w:ascii="Times New Roman" w:hAnsi="Times New Roman" w:cs="Times New Roman"/>
          <w:b/>
          <w:u w:val="single"/>
        </w:rPr>
        <w:t xml:space="preserve"> załączniku nr</w:t>
      </w:r>
      <w:r w:rsidR="00D32925" w:rsidRPr="005D431D">
        <w:rPr>
          <w:rFonts w:ascii="Times New Roman" w:hAnsi="Times New Roman" w:cs="Times New Roman"/>
          <w:b/>
          <w:u w:val="single"/>
        </w:rPr>
        <w:t xml:space="preserve"> </w:t>
      </w:r>
      <w:r w:rsidR="00895903" w:rsidRPr="005D431D">
        <w:rPr>
          <w:rFonts w:ascii="Times New Roman" w:hAnsi="Times New Roman" w:cs="Times New Roman"/>
          <w:b/>
          <w:u w:val="single"/>
        </w:rPr>
        <w:t xml:space="preserve">6 </w:t>
      </w:r>
      <w:r w:rsidR="00F83807" w:rsidRPr="005D431D">
        <w:rPr>
          <w:rFonts w:ascii="Times New Roman" w:hAnsi="Times New Roman" w:cs="Times New Roman"/>
          <w:b/>
          <w:u w:val="single"/>
        </w:rPr>
        <w:t>który stanowi</w:t>
      </w:r>
      <w:r w:rsidR="00895903" w:rsidRPr="005D431D">
        <w:rPr>
          <w:rFonts w:ascii="Times New Roman" w:hAnsi="Times New Roman" w:cs="Times New Roman"/>
          <w:b/>
          <w:u w:val="single"/>
        </w:rPr>
        <w:t xml:space="preserve"> ofertę wraz z</w:t>
      </w:r>
      <w:r w:rsidR="00F83807" w:rsidRPr="005D431D">
        <w:rPr>
          <w:rFonts w:ascii="Times New Roman" w:hAnsi="Times New Roman" w:cs="Times New Roman"/>
          <w:b/>
          <w:u w:val="single"/>
        </w:rPr>
        <w:t xml:space="preserve"> </w:t>
      </w:r>
      <w:r w:rsidRPr="005D431D">
        <w:rPr>
          <w:rFonts w:ascii="Times New Roman" w:hAnsi="Times New Roman" w:cs="Times New Roman"/>
          <w:b/>
          <w:u w:val="single"/>
        </w:rPr>
        <w:t>kosztorys</w:t>
      </w:r>
      <w:r w:rsidR="00895903" w:rsidRPr="005D431D">
        <w:rPr>
          <w:rFonts w:ascii="Times New Roman" w:hAnsi="Times New Roman" w:cs="Times New Roman"/>
          <w:b/>
          <w:u w:val="single"/>
        </w:rPr>
        <w:t>em</w:t>
      </w:r>
      <w:r w:rsidRPr="005D431D">
        <w:rPr>
          <w:rFonts w:ascii="Times New Roman" w:hAnsi="Times New Roman" w:cs="Times New Roman"/>
          <w:b/>
          <w:u w:val="single"/>
        </w:rPr>
        <w:t xml:space="preserve"> ofertowy</w:t>
      </w:r>
      <w:r w:rsidR="001F2943" w:rsidRPr="005D431D">
        <w:rPr>
          <w:rFonts w:ascii="Times New Roman" w:hAnsi="Times New Roman" w:cs="Times New Roman"/>
          <w:b/>
          <w:u w:val="single"/>
        </w:rPr>
        <w:t>m</w:t>
      </w:r>
      <w:r w:rsidR="00F83807" w:rsidRPr="005D431D">
        <w:rPr>
          <w:rFonts w:ascii="Times New Roman" w:hAnsi="Times New Roman" w:cs="Times New Roman"/>
          <w:b/>
          <w:u w:val="single"/>
        </w:rPr>
        <w:t xml:space="preserve"> nr </w:t>
      </w:r>
      <w:r w:rsidRPr="005D431D">
        <w:rPr>
          <w:rFonts w:ascii="Times New Roman" w:hAnsi="Times New Roman" w:cs="Times New Roman"/>
          <w:b/>
          <w:u w:val="single"/>
        </w:rPr>
        <w:t xml:space="preserve"> </w:t>
      </w:r>
      <w:r w:rsidR="00D32925" w:rsidRPr="005D431D">
        <w:rPr>
          <w:rFonts w:ascii="Times New Roman" w:hAnsi="Times New Roman" w:cs="Times New Roman"/>
          <w:b/>
          <w:u w:val="single"/>
        </w:rPr>
        <w:t>247-06-000.</w:t>
      </w:r>
    </w:p>
    <w:p w14:paraId="713AF96C" w14:textId="77777777" w:rsidR="00CC73DB" w:rsidRPr="005D431D" w:rsidRDefault="00CC73DB" w:rsidP="00EC2BE7">
      <w:pPr>
        <w:pStyle w:val="Tekstpodstawowy2"/>
        <w:spacing w:line="312" w:lineRule="auto"/>
        <w:ind w:left="768"/>
        <w:rPr>
          <w:rFonts w:ascii="Times New Roman" w:hAnsi="Times New Roman" w:cs="Times New Roman"/>
          <w:b/>
          <w:u w:val="single"/>
        </w:rPr>
      </w:pPr>
    </w:p>
    <w:p w14:paraId="721DB5BA" w14:textId="6A04F19F"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Wszelkie nazwy własne producentów oraz znaki towarowe materiałów i urządzeń użyte</w:t>
      </w:r>
      <w:r w:rsidR="001B0262" w:rsidRPr="005D431D">
        <w:rPr>
          <w:rFonts w:ascii="Times New Roman" w:hAnsi="Times New Roman" w:cs="Times New Roman"/>
        </w:rPr>
        <w:t xml:space="preserve"> </w:t>
      </w:r>
      <w:r w:rsidR="001B0262" w:rsidRPr="005D431D">
        <w:rPr>
          <w:rFonts w:ascii="Times New Roman" w:hAnsi="Times New Roman" w:cs="Times New Roman"/>
        </w:rPr>
        <w:br/>
      </w:r>
      <w:r w:rsidRPr="005D431D">
        <w:rPr>
          <w:rFonts w:ascii="Times New Roman" w:hAnsi="Times New Roman" w:cs="Times New Roman"/>
        </w:rPr>
        <w:t>w dokumentacji projektowej winny być interpretowane jako definicje standardów, a nie jako</w:t>
      </w:r>
      <w:r w:rsidR="001B0262" w:rsidRPr="005D431D">
        <w:rPr>
          <w:rFonts w:ascii="Times New Roman" w:hAnsi="Times New Roman" w:cs="Times New Roman"/>
        </w:rPr>
        <w:t xml:space="preserve"> </w:t>
      </w:r>
      <w:r w:rsidRPr="005D431D">
        <w:rPr>
          <w:rFonts w:ascii="Times New Roman" w:hAnsi="Times New Roman" w:cs="Times New Roman"/>
        </w:rPr>
        <w:t>nazwy konkretnych rozwiązań. Takie materiały i urządzenia można zastąpić materiałami/</w:t>
      </w:r>
      <w:r w:rsidR="001B0262" w:rsidRPr="005D431D">
        <w:rPr>
          <w:rFonts w:ascii="Times New Roman" w:hAnsi="Times New Roman" w:cs="Times New Roman"/>
        </w:rPr>
        <w:t xml:space="preserve"> </w:t>
      </w:r>
      <w:r w:rsidRPr="005D431D">
        <w:rPr>
          <w:rFonts w:ascii="Times New Roman" w:hAnsi="Times New Roman" w:cs="Times New Roman"/>
        </w:rPr>
        <w:t>urządzeniami równoważnymi innych producentów. Dopuszcza się zastosowanie przez</w:t>
      </w:r>
      <w:r w:rsidR="001B0262" w:rsidRPr="005D431D">
        <w:rPr>
          <w:rFonts w:ascii="Times New Roman" w:hAnsi="Times New Roman" w:cs="Times New Roman"/>
        </w:rPr>
        <w:t xml:space="preserve"> </w:t>
      </w:r>
      <w:r w:rsidRPr="005D431D">
        <w:rPr>
          <w:rFonts w:ascii="Times New Roman" w:hAnsi="Times New Roman" w:cs="Times New Roman"/>
        </w:rPr>
        <w:t>Wykonawcę rozwiązań równoważnych w stosunku do przedstawionych w dokumentacji</w:t>
      </w:r>
      <w:r w:rsidR="001B0262" w:rsidRPr="005D431D">
        <w:rPr>
          <w:rFonts w:ascii="Times New Roman" w:hAnsi="Times New Roman" w:cs="Times New Roman"/>
        </w:rPr>
        <w:t xml:space="preserve"> </w:t>
      </w:r>
      <w:r w:rsidRPr="005D431D">
        <w:rPr>
          <w:rFonts w:ascii="Times New Roman" w:hAnsi="Times New Roman" w:cs="Times New Roman"/>
        </w:rPr>
        <w:t xml:space="preserve">projektowej, w tym równoważnych zamienników materiałów i urządzeń pod warunkiem, że ich parametry techniczne, użytkowe </w:t>
      </w:r>
      <w:r w:rsidR="001B0262" w:rsidRPr="005D431D">
        <w:rPr>
          <w:rFonts w:ascii="Times New Roman" w:hAnsi="Times New Roman" w:cs="Times New Roman"/>
        </w:rPr>
        <w:br/>
      </w:r>
      <w:r w:rsidRPr="005D431D">
        <w:rPr>
          <w:rFonts w:ascii="Times New Roman" w:hAnsi="Times New Roman" w:cs="Times New Roman"/>
        </w:rPr>
        <w:t xml:space="preserve">i eksploatacyjne spełniają co najmniej wymagania wymienione w dokumentacji projektowej </w:t>
      </w:r>
      <w:r w:rsidR="001B0262" w:rsidRPr="005D431D">
        <w:rPr>
          <w:rFonts w:ascii="Times New Roman" w:hAnsi="Times New Roman" w:cs="Times New Roman"/>
        </w:rPr>
        <w:br/>
      </w:r>
      <w:r w:rsidRPr="005D431D">
        <w:rPr>
          <w:rFonts w:ascii="Times New Roman" w:hAnsi="Times New Roman" w:cs="Times New Roman"/>
        </w:rPr>
        <w:t xml:space="preserve">i Specyfikacjach Technicznych Wykonania i Odbioru Robót Budowlanych. W przypadkach, gdy przedmiot zamówienia opisany jest za pomocą norm, aprobat, specyfikacji technicznych i systemów odniesienia, o których mowa w art. 30 ust. 1-3 </w:t>
      </w:r>
      <w:r w:rsidRPr="005D431D">
        <w:rPr>
          <w:rFonts w:ascii="Times New Roman" w:hAnsi="Times New Roman" w:cs="Times New Roman"/>
        </w:rPr>
        <w:lastRenderedPageBreak/>
        <w:t>ustawy Prawo Zamówień Publicznych, Zamawiający dopuszcza rozwiązania równoważne opisywanym. Ilekroć w dokumentacji projektowej wskazuje się znak towarowy materiału, patent lub pochodzenie, Wykonawca może zastosować wskazany lub równoważny inny materiał spełniający wymogi techniczne wskazanego oraz posiadający właściwości użytkowe zgodne z wymogami określonymi w Polskich Normach przenoszących normy europejskie lub normach innych państw członkowskich Europejskiego Obszaru Gospodarczego przenoszących te normy.</w:t>
      </w:r>
    </w:p>
    <w:p w14:paraId="24C22184" w14:textId="387272AC"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W przypadku braku Polskich Norm przenoszących normy europejskie lub norm innych państw członkowskich Europejskiego Obszaru Gospodarczego przenoszących te normy uwzględnia się w kolejności:</w:t>
      </w:r>
    </w:p>
    <w:p w14:paraId="468C7834" w14:textId="77777777"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 europejskie aprobaty techniczne,</w:t>
      </w:r>
    </w:p>
    <w:p w14:paraId="15EC4606" w14:textId="77777777"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 wspólne specyfikacje techniczne,</w:t>
      </w:r>
    </w:p>
    <w:p w14:paraId="24471392" w14:textId="77777777"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 normy międzynarodowe,</w:t>
      </w:r>
    </w:p>
    <w:p w14:paraId="55C69524" w14:textId="77777777"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 inne techniczne systemy odniesienia ustanowione przez europejskie organy normalizacyjne.</w:t>
      </w:r>
    </w:p>
    <w:p w14:paraId="794BEA85" w14:textId="436C942E"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W przypadku braku Polskich Norm przenoszących normy europejskie lub norm innych państw członkowskich Europejskiego Obszaru Gospodarczego przenoszących te normy oraz aprobat, specyfikacji, norm i systemów, o których mowa powyżej, uwzględnia się w kolejności:</w:t>
      </w:r>
    </w:p>
    <w:p w14:paraId="3926A049" w14:textId="65176C1E"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 Polskie Normy,</w:t>
      </w:r>
    </w:p>
    <w:p w14:paraId="19DFECE9" w14:textId="77777777"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 polskie aprobaty techniczne,</w:t>
      </w:r>
    </w:p>
    <w:p w14:paraId="3E9058B2" w14:textId="77777777" w:rsidR="00CC73DB" w:rsidRPr="005D431D" w:rsidRDefault="00CC73DB" w:rsidP="001B0262">
      <w:pPr>
        <w:pStyle w:val="Tekstpodstawowy2"/>
        <w:spacing w:line="312" w:lineRule="auto"/>
        <w:ind w:left="768"/>
        <w:rPr>
          <w:rFonts w:ascii="Times New Roman" w:hAnsi="Times New Roman" w:cs="Times New Roman"/>
        </w:rPr>
      </w:pPr>
      <w:r w:rsidRPr="005D431D">
        <w:rPr>
          <w:rFonts w:ascii="Times New Roman" w:hAnsi="Times New Roman" w:cs="Times New Roman"/>
        </w:rPr>
        <w:t>- polskie specyfikacje techniczne.</w:t>
      </w:r>
    </w:p>
    <w:p w14:paraId="4DA527CC" w14:textId="77777777" w:rsidR="00602D7B" w:rsidRPr="005D431D" w:rsidRDefault="00602D7B" w:rsidP="00EC2BE7">
      <w:pPr>
        <w:pStyle w:val="Tekstpodstawowy2"/>
        <w:spacing w:line="312" w:lineRule="auto"/>
        <w:ind w:left="768"/>
        <w:rPr>
          <w:rFonts w:ascii="Times New Roman" w:hAnsi="Times New Roman" w:cs="Times New Roman"/>
          <w:b/>
          <w:u w:val="single"/>
        </w:rPr>
      </w:pPr>
    </w:p>
    <w:p w14:paraId="7A959C1D" w14:textId="77777777" w:rsidR="00884C18" w:rsidRPr="005D431D" w:rsidRDefault="00884C18" w:rsidP="00884C18">
      <w:pPr>
        <w:autoSpaceDE w:val="0"/>
        <w:spacing w:line="312" w:lineRule="auto"/>
        <w:jc w:val="both"/>
        <w:rPr>
          <w:bCs/>
        </w:rPr>
      </w:pPr>
    </w:p>
    <w:p w14:paraId="307E34F7" w14:textId="77777777" w:rsidR="00EE315B" w:rsidRPr="005D431D" w:rsidRDefault="001E567C" w:rsidP="00CF4847">
      <w:pPr>
        <w:autoSpaceDE w:val="0"/>
        <w:autoSpaceDN w:val="0"/>
        <w:adjustRightInd w:val="0"/>
        <w:spacing w:line="312" w:lineRule="auto"/>
        <w:jc w:val="both"/>
        <w:rPr>
          <w:b/>
          <w:bCs/>
        </w:rPr>
      </w:pPr>
      <w:r w:rsidRPr="005D431D">
        <w:rPr>
          <w:b/>
        </w:rPr>
        <w:t>IV</w:t>
      </w:r>
      <w:r w:rsidR="002A3D50" w:rsidRPr="005D431D">
        <w:rPr>
          <w:b/>
        </w:rPr>
        <w:t xml:space="preserve"> </w:t>
      </w:r>
      <w:r w:rsidR="005D4F7B" w:rsidRPr="005D431D">
        <w:rPr>
          <w:b/>
          <w:bCs/>
        </w:rPr>
        <w:t>Terminy</w:t>
      </w:r>
    </w:p>
    <w:p w14:paraId="74C2AD69" w14:textId="77777777" w:rsidR="005D4F7B" w:rsidRPr="005D431D" w:rsidRDefault="005D4F7B" w:rsidP="000F450F">
      <w:pPr>
        <w:numPr>
          <w:ilvl w:val="3"/>
          <w:numId w:val="5"/>
        </w:numPr>
        <w:tabs>
          <w:tab w:val="clear" w:pos="2880"/>
          <w:tab w:val="num" w:pos="360"/>
        </w:tabs>
        <w:autoSpaceDE w:val="0"/>
        <w:autoSpaceDN w:val="0"/>
        <w:adjustRightInd w:val="0"/>
        <w:spacing w:line="312" w:lineRule="auto"/>
        <w:ind w:hanging="2880"/>
        <w:jc w:val="both"/>
        <w:rPr>
          <w:bCs/>
        </w:rPr>
      </w:pPr>
      <w:r w:rsidRPr="005D431D">
        <w:t>Termin wykonania zamówienia</w:t>
      </w:r>
    </w:p>
    <w:p w14:paraId="6B83927F" w14:textId="6B59EBF4" w:rsidR="004A4304" w:rsidRPr="005D431D" w:rsidRDefault="000973C4" w:rsidP="00CF4847">
      <w:pPr>
        <w:autoSpaceDE w:val="0"/>
        <w:autoSpaceDN w:val="0"/>
        <w:adjustRightInd w:val="0"/>
        <w:spacing w:line="312" w:lineRule="auto"/>
        <w:ind w:firstLine="360"/>
        <w:jc w:val="both"/>
        <w:rPr>
          <w:b/>
        </w:rPr>
      </w:pPr>
      <w:r w:rsidRPr="005D431D">
        <w:rPr>
          <w:b/>
        </w:rPr>
        <w:t>do</w:t>
      </w:r>
      <w:r w:rsidR="00CF4847" w:rsidRPr="005D431D">
        <w:rPr>
          <w:b/>
        </w:rPr>
        <w:t xml:space="preserve"> </w:t>
      </w:r>
      <w:r w:rsidR="000E2F0A" w:rsidRPr="005D431D">
        <w:rPr>
          <w:b/>
        </w:rPr>
        <w:t>31</w:t>
      </w:r>
      <w:r w:rsidR="00CF4847" w:rsidRPr="005D431D">
        <w:rPr>
          <w:b/>
        </w:rPr>
        <w:t>.</w:t>
      </w:r>
      <w:r w:rsidR="00F83807" w:rsidRPr="005D431D">
        <w:rPr>
          <w:b/>
        </w:rPr>
        <w:t>10</w:t>
      </w:r>
      <w:r w:rsidR="00CF4847" w:rsidRPr="005D431D">
        <w:rPr>
          <w:b/>
        </w:rPr>
        <w:t>.20</w:t>
      </w:r>
      <w:r w:rsidR="00B95C7D" w:rsidRPr="005D431D">
        <w:rPr>
          <w:b/>
        </w:rPr>
        <w:t>2</w:t>
      </w:r>
      <w:r w:rsidR="00F83807" w:rsidRPr="005D431D">
        <w:rPr>
          <w:b/>
        </w:rPr>
        <w:t>0</w:t>
      </w:r>
      <w:r w:rsidR="005A2CE9" w:rsidRPr="005D431D">
        <w:rPr>
          <w:b/>
        </w:rPr>
        <w:t xml:space="preserve"> r.</w:t>
      </w:r>
    </w:p>
    <w:p w14:paraId="31980DFF" w14:textId="77777777" w:rsidR="00211C04" w:rsidRPr="005D431D" w:rsidRDefault="00211C04" w:rsidP="00D837FF">
      <w:pPr>
        <w:autoSpaceDE w:val="0"/>
        <w:autoSpaceDN w:val="0"/>
        <w:adjustRightInd w:val="0"/>
        <w:spacing w:line="312" w:lineRule="auto"/>
        <w:jc w:val="both"/>
        <w:rPr>
          <w:b/>
          <w:bCs/>
        </w:rPr>
      </w:pPr>
    </w:p>
    <w:p w14:paraId="315DACDB" w14:textId="77777777" w:rsidR="00211C04" w:rsidRPr="005D431D" w:rsidRDefault="00211C04" w:rsidP="000F450F">
      <w:pPr>
        <w:numPr>
          <w:ilvl w:val="3"/>
          <w:numId w:val="5"/>
        </w:numPr>
        <w:tabs>
          <w:tab w:val="clear" w:pos="2880"/>
          <w:tab w:val="num" w:pos="360"/>
        </w:tabs>
        <w:autoSpaceDE w:val="0"/>
        <w:autoSpaceDN w:val="0"/>
        <w:adjustRightInd w:val="0"/>
        <w:spacing w:line="312" w:lineRule="auto"/>
        <w:ind w:left="360"/>
        <w:jc w:val="both"/>
        <w:rPr>
          <w:bCs/>
        </w:rPr>
      </w:pPr>
      <w:r w:rsidRPr="005D431D">
        <w:rPr>
          <w:bCs/>
        </w:rPr>
        <w:t>Termin i miejsce składania ofert</w:t>
      </w:r>
    </w:p>
    <w:p w14:paraId="71BD1064" w14:textId="63EF6E54" w:rsidR="00211C04" w:rsidRPr="005D431D" w:rsidRDefault="00211C04" w:rsidP="000F450F">
      <w:pPr>
        <w:numPr>
          <w:ilvl w:val="2"/>
          <w:numId w:val="4"/>
        </w:numPr>
        <w:tabs>
          <w:tab w:val="clear" w:pos="2340"/>
          <w:tab w:val="num" w:pos="900"/>
        </w:tabs>
        <w:autoSpaceDE w:val="0"/>
        <w:autoSpaceDN w:val="0"/>
        <w:adjustRightInd w:val="0"/>
        <w:spacing w:line="312" w:lineRule="auto"/>
        <w:ind w:left="900" w:hanging="540"/>
        <w:jc w:val="both"/>
        <w:rPr>
          <w:b/>
          <w:bCs/>
        </w:rPr>
      </w:pPr>
      <w:r w:rsidRPr="005D431D">
        <w:t xml:space="preserve">Oferty należy składać do dnia </w:t>
      </w:r>
      <w:r w:rsidR="000E2F0A" w:rsidRPr="005D431D">
        <w:rPr>
          <w:b/>
          <w:bCs/>
        </w:rPr>
        <w:t>11</w:t>
      </w:r>
      <w:r w:rsidRPr="005D431D">
        <w:rPr>
          <w:b/>
          <w:bCs/>
        </w:rPr>
        <w:t>.</w:t>
      </w:r>
      <w:r w:rsidR="004960E8" w:rsidRPr="005D431D">
        <w:rPr>
          <w:b/>
          <w:bCs/>
        </w:rPr>
        <w:t>0</w:t>
      </w:r>
      <w:r w:rsidR="000E2F0A" w:rsidRPr="005D431D">
        <w:rPr>
          <w:b/>
          <w:bCs/>
        </w:rPr>
        <w:t>9</w:t>
      </w:r>
      <w:r w:rsidR="004960E8" w:rsidRPr="005D431D">
        <w:rPr>
          <w:b/>
          <w:bCs/>
        </w:rPr>
        <w:t>.2020</w:t>
      </w:r>
      <w:r w:rsidRPr="005D431D">
        <w:rPr>
          <w:b/>
          <w:bCs/>
        </w:rPr>
        <w:t xml:space="preserve"> r. do godz. </w:t>
      </w:r>
      <w:r w:rsidR="00CA76ED" w:rsidRPr="005D431D">
        <w:rPr>
          <w:b/>
          <w:bCs/>
        </w:rPr>
        <w:t>10</w:t>
      </w:r>
      <w:r w:rsidRPr="005D431D">
        <w:rPr>
          <w:b/>
          <w:bCs/>
        </w:rPr>
        <w:t>:00</w:t>
      </w:r>
    </w:p>
    <w:p w14:paraId="7D2ACD6D" w14:textId="57D1DDD6" w:rsidR="00211C04" w:rsidRPr="005D431D" w:rsidRDefault="00211C04" w:rsidP="000F450F">
      <w:pPr>
        <w:numPr>
          <w:ilvl w:val="2"/>
          <w:numId w:val="4"/>
        </w:numPr>
        <w:tabs>
          <w:tab w:val="clear" w:pos="2340"/>
          <w:tab w:val="num" w:pos="900"/>
        </w:tabs>
        <w:autoSpaceDE w:val="0"/>
        <w:autoSpaceDN w:val="0"/>
        <w:adjustRightInd w:val="0"/>
        <w:spacing w:line="312" w:lineRule="auto"/>
        <w:ind w:left="900" w:hanging="540"/>
        <w:jc w:val="both"/>
        <w:rPr>
          <w:b/>
          <w:bCs/>
        </w:rPr>
      </w:pPr>
      <w:r w:rsidRPr="005D431D">
        <w:t>Oferty należy składać w Instytucie Dendrologii PAN, ul. Parkowa 5, 62-035</w:t>
      </w:r>
      <w:r w:rsidR="00A339D5" w:rsidRPr="005D431D">
        <w:t xml:space="preserve"> </w:t>
      </w:r>
      <w:r w:rsidR="000E2F0A" w:rsidRPr="005D431D">
        <w:t xml:space="preserve">Kórnik, w pok. nr 103 </w:t>
      </w:r>
      <w:r w:rsidR="000E2F0A" w:rsidRPr="005D431D">
        <w:rPr>
          <w:b/>
          <w:u w:val="single"/>
        </w:rPr>
        <w:t>według wzoru stanowiącego załącznik nr 6 do SIWZ.</w:t>
      </w:r>
    </w:p>
    <w:p w14:paraId="6E17CD99" w14:textId="77777777" w:rsidR="00211C04" w:rsidRPr="005D431D" w:rsidRDefault="00211C04" w:rsidP="000F450F">
      <w:pPr>
        <w:numPr>
          <w:ilvl w:val="2"/>
          <w:numId w:val="4"/>
        </w:numPr>
        <w:tabs>
          <w:tab w:val="clear" w:pos="2340"/>
          <w:tab w:val="num" w:pos="900"/>
        </w:tabs>
        <w:autoSpaceDE w:val="0"/>
        <w:autoSpaceDN w:val="0"/>
        <w:adjustRightInd w:val="0"/>
        <w:spacing w:line="312" w:lineRule="auto"/>
        <w:ind w:left="900" w:hanging="540"/>
        <w:jc w:val="both"/>
        <w:rPr>
          <w:b/>
          <w:bCs/>
        </w:rPr>
      </w:pPr>
      <w:r w:rsidRPr="005D431D">
        <w:t>Oferty złożone po terminie zostaną zwrócone na zasadach określonych ustawą.</w:t>
      </w:r>
    </w:p>
    <w:p w14:paraId="2237624A" w14:textId="77777777" w:rsidR="00211C04" w:rsidRPr="005D431D" w:rsidRDefault="00211C04" w:rsidP="00211C04">
      <w:pPr>
        <w:autoSpaceDE w:val="0"/>
        <w:autoSpaceDN w:val="0"/>
        <w:adjustRightInd w:val="0"/>
        <w:spacing w:line="312" w:lineRule="auto"/>
        <w:ind w:left="360"/>
        <w:jc w:val="both"/>
      </w:pPr>
    </w:p>
    <w:p w14:paraId="41C28687" w14:textId="77777777" w:rsidR="00211C04" w:rsidRPr="005D431D" w:rsidRDefault="00211C04" w:rsidP="000F450F">
      <w:pPr>
        <w:numPr>
          <w:ilvl w:val="3"/>
          <w:numId w:val="5"/>
        </w:numPr>
        <w:tabs>
          <w:tab w:val="clear" w:pos="2880"/>
          <w:tab w:val="num" w:pos="360"/>
        </w:tabs>
        <w:autoSpaceDE w:val="0"/>
        <w:autoSpaceDN w:val="0"/>
        <w:adjustRightInd w:val="0"/>
        <w:spacing w:line="312" w:lineRule="auto"/>
        <w:ind w:left="360"/>
        <w:jc w:val="both"/>
        <w:rPr>
          <w:bCs/>
        </w:rPr>
      </w:pPr>
      <w:r w:rsidRPr="005D431D">
        <w:rPr>
          <w:bCs/>
        </w:rPr>
        <w:t>Termin i miejsce otwarcia ofert</w:t>
      </w:r>
    </w:p>
    <w:p w14:paraId="5EAFB41F" w14:textId="01299651" w:rsidR="00211C04" w:rsidRPr="005D431D" w:rsidRDefault="00211C04" w:rsidP="000F450F">
      <w:pPr>
        <w:numPr>
          <w:ilvl w:val="2"/>
          <w:numId w:val="4"/>
        </w:numPr>
        <w:tabs>
          <w:tab w:val="clear" w:pos="2340"/>
          <w:tab w:val="num" w:pos="900"/>
        </w:tabs>
        <w:autoSpaceDE w:val="0"/>
        <w:autoSpaceDN w:val="0"/>
        <w:adjustRightInd w:val="0"/>
        <w:spacing w:line="312" w:lineRule="auto"/>
        <w:ind w:left="900" w:hanging="540"/>
        <w:jc w:val="both"/>
        <w:rPr>
          <w:b/>
          <w:bCs/>
        </w:rPr>
      </w:pPr>
      <w:r w:rsidRPr="005D431D">
        <w:t xml:space="preserve">Otwarcie ofert nastąpi w dniu </w:t>
      </w:r>
      <w:r w:rsidR="000E2F0A" w:rsidRPr="005D431D">
        <w:rPr>
          <w:b/>
          <w:bCs/>
        </w:rPr>
        <w:t>11</w:t>
      </w:r>
      <w:r w:rsidRPr="005D431D">
        <w:rPr>
          <w:b/>
          <w:bCs/>
        </w:rPr>
        <w:t>.</w:t>
      </w:r>
      <w:r w:rsidR="00A339D5" w:rsidRPr="005D431D">
        <w:rPr>
          <w:b/>
          <w:bCs/>
        </w:rPr>
        <w:t>0</w:t>
      </w:r>
      <w:r w:rsidR="00D7728B" w:rsidRPr="005D431D">
        <w:rPr>
          <w:b/>
          <w:bCs/>
        </w:rPr>
        <w:t>9</w:t>
      </w:r>
      <w:r w:rsidRPr="005D431D">
        <w:rPr>
          <w:b/>
          <w:bCs/>
        </w:rPr>
        <w:t>.20</w:t>
      </w:r>
      <w:r w:rsidR="00A339D5" w:rsidRPr="005D431D">
        <w:rPr>
          <w:b/>
          <w:bCs/>
        </w:rPr>
        <w:t>20</w:t>
      </w:r>
      <w:r w:rsidRPr="005D431D">
        <w:rPr>
          <w:b/>
          <w:bCs/>
        </w:rPr>
        <w:t xml:space="preserve"> r. o godz. 10:30</w:t>
      </w:r>
    </w:p>
    <w:p w14:paraId="159DE341" w14:textId="36D21DF3" w:rsidR="00211C04" w:rsidRPr="005D431D" w:rsidRDefault="00211C04" w:rsidP="000F450F">
      <w:pPr>
        <w:numPr>
          <w:ilvl w:val="2"/>
          <w:numId w:val="4"/>
        </w:numPr>
        <w:tabs>
          <w:tab w:val="clear" w:pos="2340"/>
          <w:tab w:val="num" w:pos="900"/>
        </w:tabs>
        <w:autoSpaceDE w:val="0"/>
        <w:autoSpaceDN w:val="0"/>
        <w:adjustRightInd w:val="0"/>
        <w:spacing w:line="312" w:lineRule="auto"/>
        <w:ind w:left="900" w:hanging="540"/>
        <w:jc w:val="both"/>
        <w:rPr>
          <w:b/>
          <w:bCs/>
        </w:rPr>
      </w:pPr>
      <w:r w:rsidRPr="005D431D">
        <w:t>Otwarcie ofert nastąpi w Instytucie Dendrologii PAN, ul. Parkowa5, 62-035</w:t>
      </w:r>
      <w:r w:rsidR="000973C4" w:rsidRPr="005D431D">
        <w:t xml:space="preserve"> </w:t>
      </w:r>
      <w:r w:rsidRPr="005D431D">
        <w:t>Kórnik, w pok. 1</w:t>
      </w:r>
      <w:r w:rsidR="004960E8" w:rsidRPr="005D431D">
        <w:t xml:space="preserve">1 </w:t>
      </w:r>
      <w:r w:rsidRPr="005D431D">
        <w:t>budynek A.</w:t>
      </w:r>
    </w:p>
    <w:p w14:paraId="6523EDDB" w14:textId="77777777" w:rsidR="003C3ADA" w:rsidRPr="005D431D" w:rsidRDefault="005D4F7B" w:rsidP="000F450F">
      <w:pPr>
        <w:numPr>
          <w:ilvl w:val="2"/>
          <w:numId w:val="4"/>
        </w:numPr>
        <w:tabs>
          <w:tab w:val="clear" w:pos="2340"/>
          <w:tab w:val="num" w:pos="900"/>
        </w:tabs>
        <w:autoSpaceDE w:val="0"/>
        <w:autoSpaceDN w:val="0"/>
        <w:adjustRightInd w:val="0"/>
        <w:spacing w:line="312" w:lineRule="auto"/>
        <w:ind w:left="900" w:hanging="540"/>
        <w:jc w:val="both"/>
        <w:rPr>
          <w:b/>
          <w:bCs/>
        </w:rPr>
      </w:pPr>
      <w:r w:rsidRPr="005D431D">
        <w:t>Otwarcie ofert jest jawne.</w:t>
      </w:r>
    </w:p>
    <w:p w14:paraId="2E68E212" w14:textId="77777777" w:rsidR="003C3ADA" w:rsidRPr="005D431D" w:rsidRDefault="005D4F7B" w:rsidP="000F450F">
      <w:pPr>
        <w:numPr>
          <w:ilvl w:val="2"/>
          <w:numId w:val="4"/>
        </w:numPr>
        <w:tabs>
          <w:tab w:val="clear" w:pos="2340"/>
          <w:tab w:val="num" w:pos="900"/>
        </w:tabs>
        <w:autoSpaceDE w:val="0"/>
        <w:autoSpaceDN w:val="0"/>
        <w:adjustRightInd w:val="0"/>
        <w:spacing w:line="312" w:lineRule="auto"/>
        <w:ind w:left="900" w:hanging="540"/>
        <w:jc w:val="both"/>
        <w:rPr>
          <w:b/>
          <w:bCs/>
        </w:rPr>
      </w:pPr>
      <w:r w:rsidRPr="005D431D">
        <w:lastRenderedPageBreak/>
        <w:t>Bezpośrednio przed otwarciem ofert Zamawiający poda kwot</w:t>
      </w:r>
      <w:r w:rsidR="00CF4847" w:rsidRPr="005D431D">
        <w:t>ę, jaką zamierza przeznaczyć na </w:t>
      </w:r>
      <w:r w:rsidRPr="005D431D">
        <w:t>sfinansowanie zamówienia.</w:t>
      </w:r>
    </w:p>
    <w:p w14:paraId="3A1BDBAA" w14:textId="0B9AE0BF" w:rsidR="003C3ADA" w:rsidRPr="005D431D" w:rsidRDefault="005D4F7B" w:rsidP="000F450F">
      <w:pPr>
        <w:numPr>
          <w:ilvl w:val="2"/>
          <w:numId w:val="4"/>
        </w:numPr>
        <w:tabs>
          <w:tab w:val="clear" w:pos="2340"/>
          <w:tab w:val="num" w:pos="900"/>
        </w:tabs>
        <w:autoSpaceDE w:val="0"/>
        <w:autoSpaceDN w:val="0"/>
        <w:adjustRightInd w:val="0"/>
        <w:spacing w:line="312" w:lineRule="auto"/>
        <w:ind w:left="900" w:hanging="540"/>
        <w:jc w:val="both"/>
        <w:rPr>
          <w:b/>
          <w:bCs/>
        </w:rPr>
      </w:pPr>
      <w:r w:rsidRPr="005D431D">
        <w:t>Podczas otwarcia ofert Zamawiający poda nazwy (firmy) oraz adresy Wykonawców, a także informacje dotyczące ceny oraz pozostałe informacje przewidziane ustawą.</w:t>
      </w:r>
    </w:p>
    <w:p w14:paraId="59C6D1E3" w14:textId="77777777" w:rsidR="005D4F7B" w:rsidRPr="005D431D" w:rsidRDefault="005D4F7B" w:rsidP="000F450F">
      <w:pPr>
        <w:numPr>
          <w:ilvl w:val="0"/>
          <w:numId w:val="6"/>
        </w:numPr>
        <w:tabs>
          <w:tab w:val="clear" w:pos="1440"/>
          <w:tab w:val="num" w:pos="360"/>
        </w:tabs>
        <w:autoSpaceDE w:val="0"/>
        <w:autoSpaceDN w:val="0"/>
        <w:adjustRightInd w:val="0"/>
        <w:spacing w:line="312" w:lineRule="auto"/>
        <w:ind w:left="360"/>
        <w:jc w:val="both"/>
      </w:pPr>
      <w:r w:rsidRPr="005D431D">
        <w:rPr>
          <w:bCs/>
        </w:rPr>
        <w:t>Termin zwi</w:t>
      </w:r>
      <w:r w:rsidRPr="005D431D">
        <w:rPr>
          <w:rFonts w:eastAsia="TimesNewRoman"/>
          <w:bCs/>
        </w:rPr>
        <w:t>ą</w:t>
      </w:r>
      <w:r w:rsidRPr="005D431D">
        <w:rPr>
          <w:bCs/>
        </w:rPr>
        <w:t>zania ofert</w:t>
      </w:r>
      <w:r w:rsidRPr="005D431D">
        <w:rPr>
          <w:rFonts w:eastAsia="TimesNewRoman"/>
          <w:bCs/>
        </w:rPr>
        <w:t>ą</w:t>
      </w:r>
    </w:p>
    <w:p w14:paraId="424E5842" w14:textId="77777777" w:rsidR="003F266F" w:rsidRPr="005D431D" w:rsidRDefault="003F266F" w:rsidP="000F450F">
      <w:pPr>
        <w:pStyle w:val="Tekstpodstawowywcity"/>
        <w:numPr>
          <w:ilvl w:val="1"/>
          <w:numId w:val="6"/>
        </w:numPr>
        <w:tabs>
          <w:tab w:val="clear" w:pos="1440"/>
          <w:tab w:val="num" w:pos="1560"/>
        </w:tabs>
        <w:spacing w:line="312" w:lineRule="auto"/>
        <w:ind w:left="851" w:hanging="425"/>
        <w:jc w:val="both"/>
      </w:pPr>
      <w:r w:rsidRPr="005D431D">
        <w:t xml:space="preserve">Bieg terminu związania ofertą rozpoczyna się z upływem terminu składania ofert. Wykonawca jest związany ofertą przez okres </w:t>
      </w:r>
      <w:r w:rsidRPr="005D431D">
        <w:rPr>
          <w:b/>
        </w:rPr>
        <w:t>30 dni.</w:t>
      </w:r>
    </w:p>
    <w:p w14:paraId="08B85360" w14:textId="26B58B33" w:rsidR="005D4F7B" w:rsidRPr="005D431D" w:rsidRDefault="003F266F" w:rsidP="009E1F33">
      <w:pPr>
        <w:pStyle w:val="Tekstpodstawowywcity"/>
        <w:numPr>
          <w:ilvl w:val="1"/>
          <w:numId w:val="6"/>
        </w:numPr>
        <w:tabs>
          <w:tab w:val="clear" w:pos="1440"/>
          <w:tab w:val="num" w:pos="1560"/>
        </w:tabs>
        <w:spacing w:line="312" w:lineRule="auto"/>
        <w:ind w:left="851" w:hanging="425"/>
        <w:jc w:val="both"/>
      </w:pPr>
      <w:r w:rsidRPr="005D431D">
        <w:t xml:space="preserve">Wykonawca samodzielnie lub na wniosek Zamawiającego może przedłużyć termin związania ofertą, z tym że Zamawiający może tylko raz, co najmniej na 3 dni przed upływem terminu związania ofertą, zwrócić się do Wykonawców o wyrażenie zgody na przedłużenie tego terminu o oznaczony okres, nie dłuższy jednak niż 60 dni.  </w:t>
      </w:r>
    </w:p>
    <w:p w14:paraId="22634153" w14:textId="77777777" w:rsidR="005D4F7B" w:rsidRPr="005D431D" w:rsidRDefault="005D4F7B" w:rsidP="000F450F">
      <w:pPr>
        <w:pStyle w:val="Tekstpodstawowywcity"/>
        <w:numPr>
          <w:ilvl w:val="1"/>
          <w:numId w:val="6"/>
        </w:numPr>
        <w:tabs>
          <w:tab w:val="clear" w:pos="1440"/>
          <w:tab w:val="num" w:pos="840"/>
        </w:tabs>
        <w:spacing w:after="240" w:line="312" w:lineRule="auto"/>
        <w:ind w:left="840" w:hanging="480"/>
        <w:jc w:val="both"/>
      </w:pPr>
      <w:r w:rsidRPr="005D431D">
        <w:t xml:space="preserve">Uprawnienia Wykonawcy do przedłużenia terminu związania ofertą określone są </w:t>
      </w:r>
      <w:r w:rsidR="00CF4847" w:rsidRPr="005D431D">
        <w:br/>
      </w:r>
      <w:r w:rsidRPr="005D431D">
        <w:t>w art. 85 ust. 2 ustawy.</w:t>
      </w:r>
    </w:p>
    <w:p w14:paraId="6C9B2640" w14:textId="47F82243" w:rsidR="00A83F9D" w:rsidRPr="005D431D" w:rsidRDefault="00D840EF" w:rsidP="00A83F9D">
      <w:pPr>
        <w:pStyle w:val="Tekstpodstawowywcity"/>
        <w:spacing w:line="312" w:lineRule="auto"/>
        <w:ind w:hanging="360"/>
        <w:jc w:val="both"/>
        <w:rPr>
          <w:b/>
        </w:rPr>
      </w:pPr>
      <w:r w:rsidRPr="005D431D">
        <w:rPr>
          <w:b/>
        </w:rPr>
        <w:t>V</w:t>
      </w:r>
      <w:r w:rsidR="00A83F9D" w:rsidRPr="005D431D">
        <w:rPr>
          <w:b/>
        </w:rPr>
        <w:t xml:space="preserve"> Ustalenia ogólne dotyczące przedmiotu zamówienia:</w:t>
      </w:r>
    </w:p>
    <w:p w14:paraId="171743BD" w14:textId="29F03F07" w:rsidR="00A83F9D" w:rsidRPr="005D431D" w:rsidRDefault="00A83F9D" w:rsidP="00A83F9D">
      <w:pPr>
        <w:pStyle w:val="Tekstpodstawowywcity"/>
        <w:spacing w:line="312" w:lineRule="auto"/>
        <w:ind w:left="709" w:hanging="283"/>
        <w:jc w:val="both"/>
      </w:pPr>
      <w:r w:rsidRPr="005D431D">
        <w:t>1. Zamawiający nie przewiduje możliwości udzielenia zamówień, o których mowa w art. 67 ust. 1 pkt. 6.</w:t>
      </w:r>
    </w:p>
    <w:p w14:paraId="728E5F15" w14:textId="624AB478" w:rsidR="00A83F9D" w:rsidRPr="005D431D" w:rsidRDefault="00A83F9D" w:rsidP="00A83F9D">
      <w:pPr>
        <w:pStyle w:val="Tekstpodstawowywcity"/>
        <w:spacing w:line="312" w:lineRule="auto"/>
        <w:ind w:left="709" w:hanging="283"/>
        <w:jc w:val="both"/>
      </w:pPr>
      <w:r w:rsidRPr="005D431D">
        <w:t xml:space="preserve">2. Zamawiający </w:t>
      </w:r>
      <w:r w:rsidR="00CC0264" w:rsidRPr="005D431D">
        <w:t>dopuszcza możliwość</w:t>
      </w:r>
      <w:r w:rsidRPr="005D431D">
        <w:t xml:space="preserve"> rozliczenia w walutach </w:t>
      </w:r>
      <w:r w:rsidR="00CC0264" w:rsidRPr="005D431D">
        <w:t>złoty polski (PLN), Euro (EUR) i dolar amerykański (USD)</w:t>
      </w:r>
      <w:r w:rsidRPr="005D431D">
        <w:t>.</w:t>
      </w:r>
      <w:r w:rsidR="00CC0264" w:rsidRPr="005D431D">
        <w:t xml:space="preserve"> Zamawiający, na potrzeby porównania cen, dokona jej przeliczenia na złote polskie (PLN) według kursu średniego EUR lub USD publikowanego przez NBP z dnia poprzedzającego dzień otwarcia ofert w postępowaniu.</w:t>
      </w:r>
      <w:r w:rsidR="004D09FF" w:rsidRPr="005D431D">
        <w:t xml:space="preserve"> W przypadku wystawienia faktury sprzedaży zgodnie z podaną ceną Wykonawcy wyrażoną w EUR/USD może zostać ona przeliczona przez Wykonawcę na złotówki (PLN) według kursu średniego EUR/USD publikowanego przez NBP z dnia poprzedzającego sprzedaż usługi</w:t>
      </w:r>
      <w:r w:rsidR="0093479E" w:rsidRPr="005D431D">
        <w:t xml:space="preserve"> (roboty budowlanej)</w:t>
      </w:r>
      <w:r w:rsidR="004D09FF" w:rsidRPr="005D431D">
        <w:t>.</w:t>
      </w:r>
    </w:p>
    <w:p w14:paraId="5AE29606" w14:textId="7B1267E5" w:rsidR="00A83F9D" w:rsidRPr="005D431D" w:rsidRDefault="00A83F9D" w:rsidP="00A83F9D">
      <w:pPr>
        <w:pStyle w:val="Tekstpodstawowywcity"/>
        <w:spacing w:line="312" w:lineRule="auto"/>
        <w:ind w:left="709" w:hanging="283"/>
        <w:jc w:val="both"/>
      </w:pPr>
      <w:r w:rsidRPr="005D431D">
        <w:t>3.</w:t>
      </w:r>
      <w:r w:rsidRPr="005D431D">
        <w:tab/>
        <w:t>Zamawiający nie przewiduje aukcji elektronicznej.</w:t>
      </w:r>
    </w:p>
    <w:p w14:paraId="09518A8F" w14:textId="031928F7" w:rsidR="00A83F9D" w:rsidRPr="005D431D" w:rsidRDefault="00A83F9D" w:rsidP="00A83F9D">
      <w:pPr>
        <w:pStyle w:val="Tekstpodstawowywcity"/>
        <w:spacing w:line="312" w:lineRule="auto"/>
        <w:ind w:left="709" w:hanging="283"/>
        <w:jc w:val="both"/>
      </w:pPr>
      <w:r w:rsidRPr="005D431D">
        <w:t>4. Zamawiający nie przewiduje zwrotu kosztów udziału w postępowaniu.</w:t>
      </w:r>
    </w:p>
    <w:p w14:paraId="183D4CDE" w14:textId="3679E739" w:rsidR="00A83F9D" w:rsidRPr="005D431D" w:rsidRDefault="00A83F9D" w:rsidP="00A83F9D">
      <w:pPr>
        <w:pStyle w:val="Tekstpodstawowywcity"/>
        <w:spacing w:line="312" w:lineRule="auto"/>
        <w:ind w:left="709" w:hanging="283"/>
        <w:jc w:val="both"/>
      </w:pPr>
      <w:r w:rsidRPr="005D431D">
        <w:t>5. Zamawiający nie przewiduje zawarcia umowy ramowej.</w:t>
      </w:r>
    </w:p>
    <w:p w14:paraId="02BAADFA" w14:textId="3B1215C7" w:rsidR="00A83F9D" w:rsidRPr="005D431D" w:rsidRDefault="00A83F9D" w:rsidP="00A83F9D">
      <w:pPr>
        <w:pStyle w:val="Tekstpodstawowywcity"/>
        <w:spacing w:line="312" w:lineRule="auto"/>
        <w:ind w:left="709" w:hanging="283"/>
        <w:jc w:val="both"/>
      </w:pPr>
      <w:r w:rsidRPr="005D431D">
        <w:t>6. Zamawiający nie przewiduje udzielania zaliczek.</w:t>
      </w:r>
    </w:p>
    <w:p w14:paraId="1FE26164" w14:textId="31C00634" w:rsidR="00D840EF" w:rsidRPr="005D431D" w:rsidRDefault="00A83F9D" w:rsidP="00A83F9D">
      <w:pPr>
        <w:pStyle w:val="Tekstpodstawowywcity"/>
        <w:spacing w:line="312" w:lineRule="auto"/>
        <w:ind w:left="709" w:hanging="283"/>
        <w:jc w:val="both"/>
      </w:pPr>
      <w:r w:rsidRPr="005D431D">
        <w:t>7. Zamawiający nie dopuszcza składania ofert wariantowych.</w:t>
      </w:r>
    </w:p>
    <w:p w14:paraId="54CDD083" w14:textId="75477168" w:rsidR="003C3ADA" w:rsidRPr="005D431D" w:rsidRDefault="004960E8" w:rsidP="000A57B4">
      <w:pPr>
        <w:pStyle w:val="Tekstpodstawowywcity"/>
        <w:spacing w:line="312" w:lineRule="auto"/>
        <w:ind w:left="709" w:hanging="283"/>
        <w:jc w:val="both"/>
      </w:pPr>
      <w:r w:rsidRPr="005D431D">
        <w:t xml:space="preserve">8. </w:t>
      </w:r>
      <w:r w:rsidRPr="005D431D">
        <w:rPr>
          <w:u w:val="single"/>
        </w:rPr>
        <w:t xml:space="preserve">Wykonawca zobowiązany jest </w:t>
      </w:r>
      <w:r w:rsidR="00113902" w:rsidRPr="005D431D">
        <w:rPr>
          <w:u w:val="single"/>
        </w:rPr>
        <w:t xml:space="preserve">przed podpisaniem umowy </w:t>
      </w:r>
      <w:r w:rsidRPr="005D431D">
        <w:rPr>
          <w:u w:val="single"/>
        </w:rPr>
        <w:t xml:space="preserve">do przedstawienia Zamawiającemu </w:t>
      </w:r>
      <w:r w:rsidR="00113902" w:rsidRPr="005D431D">
        <w:rPr>
          <w:u w:val="single"/>
        </w:rPr>
        <w:t xml:space="preserve">do akceptacji </w:t>
      </w:r>
      <w:r w:rsidRPr="005D431D">
        <w:rPr>
          <w:u w:val="single"/>
        </w:rPr>
        <w:t xml:space="preserve">próbki </w:t>
      </w:r>
      <w:r w:rsidR="00C9309F" w:rsidRPr="005D431D">
        <w:rPr>
          <w:u w:val="single"/>
        </w:rPr>
        <w:t>materiału</w:t>
      </w:r>
      <w:r w:rsidR="00113902" w:rsidRPr="005D431D">
        <w:rPr>
          <w:u w:val="single"/>
        </w:rPr>
        <w:t xml:space="preserve"> (</w:t>
      </w:r>
      <w:r w:rsidR="00113902" w:rsidRPr="005D431D">
        <w:t>kolor rudo-szary</w:t>
      </w:r>
      <w:r w:rsidR="00113902" w:rsidRPr="005D431D">
        <w:rPr>
          <w:u w:val="single"/>
        </w:rPr>
        <w:t>)</w:t>
      </w:r>
      <w:r w:rsidR="009E1F33" w:rsidRPr="005D431D">
        <w:rPr>
          <w:u w:val="single"/>
        </w:rPr>
        <w:t>,</w:t>
      </w:r>
      <w:r w:rsidR="00113902" w:rsidRPr="005D431D">
        <w:rPr>
          <w:u w:val="single"/>
        </w:rPr>
        <w:t xml:space="preserve"> z </w:t>
      </w:r>
      <w:r w:rsidR="00C9309F" w:rsidRPr="005D431D">
        <w:rPr>
          <w:u w:val="single"/>
        </w:rPr>
        <w:t>któr</w:t>
      </w:r>
      <w:r w:rsidR="00113902" w:rsidRPr="005D431D">
        <w:rPr>
          <w:u w:val="single"/>
        </w:rPr>
        <w:t>ego</w:t>
      </w:r>
      <w:r w:rsidR="00C9309F" w:rsidRPr="005D431D">
        <w:rPr>
          <w:u w:val="single"/>
        </w:rPr>
        <w:t xml:space="preserve"> planowan</w:t>
      </w:r>
      <w:r w:rsidR="00113902" w:rsidRPr="005D431D">
        <w:rPr>
          <w:u w:val="single"/>
        </w:rPr>
        <w:t>e</w:t>
      </w:r>
      <w:r w:rsidR="00C9309F" w:rsidRPr="005D431D">
        <w:rPr>
          <w:u w:val="single"/>
        </w:rPr>
        <w:t xml:space="preserve"> jest</w:t>
      </w:r>
      <w:r w:rsidR="00113902" w:rsidRPr="005D431D">
        <w:rPr>
          <w:u w:val="single"/>
        </w:rPr>
        <w:t xml:space="preserve"> wykonanie nawierzchni alejek.</w:t>
      </w:r>
    </w:p>
    <w:p w14:paraId="76C516BD" w14:textId="7E8902E5" w:rsidR="000E69AC" w:rsidRPr="005D431D" w:rsidRDefault="00255D8C" w:rsidP="003C3ADA">
      <w:pPr>
        <w:tabs>
          <w:tab w:val="num" w:pos="0"/>
        </w:tabs>
        <w:spacing w:line="312" w:lineRule="auto"/>
        <w:jc w:val="both"/>
        <w:outlineLvl w:val="0"/>
        <w:rPr>
          <w:b/>
        </w:rPr>
      </w:pPr>
      <w:r w:rsidRPr="005D431D">
        <w:rPr>
          <w:b/>
        </w:rPr>
        <w:t>V</w:t>
      </w:r>
      <w:r w:rsidR="00AB4E23" w:rsidRPr="005D431D">
        <w:rPr>
          <w:b/>
        </w:rPr>
        <w:t>I</w:t>
      </w:r>
      <w:r w:rsidR="00E06E19" w:rsidRPr="005D431D">
        <w:rPr>
          <w:b/>
        </w:rPr>
        <w:t xml:space="preserve"> </w:t>
      </w:r>
      <w:r w:rsidR="000E69AC" w:rsidRPr="005D431D">
        <w:rPr>
          <w:b/>
        </w:rPr>
        <w:t xml:space="preserve">Warunki udziału w postępowaniu i opis sposobu dokonywania </w:t>
      </w:r>
      <w:r w:rsidR="0005460E" w:rsidRPr="005D431D">
        <w:rPr>
          <w:b/>
        </w:rPr>
        <w:t>oceny spełnienia tych warunków</w:t>
      </w:r>
    </w:p>
    <w:p w14:paraId="0206591C" w14:textId="77777777" w:rsidR="008765AD" w:rsidRPr="005D431D" w:rsidRDefault="008765AD" w:rsidP="000F450F">
      <w:pPr>
        <w:numPr>
          <w:ilvl w:val="4"/>
          <w:numId w:val="7"/>
        </w:numPr>
        <w:tabs>
          <w:tab w:val="clear" w:pos="2160"/>
          <w:tab w:val="num" w:pos="360"/>
        </w:tabs>
        <w:suppressAutoHyphens/>
        <w:autoSpaceDE w:val="0"/>
        <w:spacing w:line="312" w:lineRule="auto"/>
        <w:ind w:hanging="2160"/>
        <w:jc w:val="both"/>
      </w:pPr>
      <w:r w:rsidRPr="005D431D">
        <w:t>O udzielenie zamówienia mogą ubiegać się Wykonawcy, którzy:</w:t>
      </w:r>
    </w:p>
    <w:p w14:paraId="489531CE" w14:textId="0144BD83" w:rsidR="008765AD" w:rsidRPr="005D431D" w:rsidRDefault="008B11D6" w:rsidP="000F450F">
      <w:pPr>
        <w:numPr>
          <w:ilvl w:val="5"/>
          <w:numId w:val="7"/>
        </w:numPr>
        <w:tabs>
          <w:tab w:val="num" w:pos="142"/>
        </w:tabs>
        <w:suppressAutoHyphens/>
        <w:autoSpaceDE w:val="0"/>
        <w:spacing w:line="312" w:lineRule="auto"/>
        <w:ind w:hanging="2160"/>
        <w:jc w:val="both"/>
      </w:pPr>
      <w:r w:rsidRPr="005D431D">
        <w:t>1) N</w:t>
      </w:r>
      <w:r w:rsidR="008765AD" w:rsidRPr="005D431D">
        <w:t>ie podlegają wykluczeniu;</w:t>
      </w:r>
    </w:p>
    <w:p w14:paraId="4CE7137C" w14:textId="77777777" w:rsidR="00521BAE" w:rsidRPr="005D431D" w:rsidRDefault="00521BAE" w:rsidP="00521BAE">
      <w:pPr>
        <w:suppressAutoHyphens/>
        <w:autoSpaceDE w:val="0"/>
        <w:spacing w:line="312" w:lineRule="auto"/>
        <w:ind w:left="851" w:hanging="491"/>
        <w:jc w:val="both"/>
      </w:pPr>
      <w:r w:rsidRPr="005D431D">
        <w:t>1.1) Z postępowania o udzielenie zamówienia wyklucza się Wykonawców spełniających którąkolwiek z przesłanek określonych w art. 24 ust. 1 pkt 12-23 ustawy Prawo zamówień publicznych.</w:t>
      </w:r>
    </w:p>
    <w:p w14:paraId="57E36279" w14:textId="77777777" w:rsidR="00521BAE" w:rsidRPr="005D431D" w:rsidRDefault="00521BAE" w:rsidP="008B11D6">
      <w:pPr>
        <w:suppressAutoHyphens/>
        <w:autoSpaceDE w:val="0"/>
        <w:spacing w:line="312" w:lineRule="auto"/>
        <w:ind w:left="851" w:hanging="491"/>
        <w:jc w:val="both"/>
      </w:pPr>
      <w:r w:rsidRPr="005D431D">
        <w:lastRenderedPageBreak/>
        <w:t>1.2) Z postępowania o udzielenie zamówienia Zamawiający może na podstawie art. 24 ust 5 pkt: 1, 2, 4, 8 wykluczyć Wykonawcę:</w:t>
      </w:r>
    </w:p>
    <w:p w14:paraId="4945A169" w14:textId="4CC53FE7" w:rsidR="00521BAE" w:rsidRPr="005D431D" w:rsidRDefault="0072695E" w:rsidP="008B11D6">
      <w:pPr>
        <w:suppressAutoHyphens/>
        <w:autoSpaceDE w:val="0"/>
        <w:spacing w:line="312" w:lineRule="auto"/>
        <w:ind w:left="993" w:hanging="284"/>
        <w:jc w:val="both"/>
      </w:pPr>
      <w:r w:rsidRPr="005D431D">
        <w:t xml:space="preserve">1.2.1) </w:t>
      </w:r>
      <w:r w:rsidR="00521BAE" w:rsidRPr="005D431D">
        <w:t>w stosunku do którego otwarto likwidację, w zatwierdzonym przez sąd układzie w postępowaniu restrukturyzacyjnym jest przewidziane zaspokojenie wierzycieli przez likwidację jego majątku lub sąd zarządził likwidację jego majątku w trybie art. 332 ust. 1 ustawy z dnia 15 maja 2015 r. - Prawo restrukturyzacyjne (</w:t>
      </w:r>
      <w:proofErr w:type="spellStart"/>
      <w:r w:rsidR="00521BAE" w:rsidRPr="005D431D">
        <w:t>t.j</w:t>
      </w:r>
      <w:proofErr w:type="spellEnd"/>
      <w:r w:rsidR="00521BAE" w:rsidRPr="005D431D">
        <w:t xml:space="preserve">. Dz. U. z 2017 roku poz. 1508, z </w:t>
      </w:r>
      <w:proofErr w:type="spellStart"/>
      <w:r w:rsidR="00521BAE" w:rsidRPr="005D431D">
        <w:t>późn</w:t>
      </w:r>
      <w:proofErr w:type="spellEnd"/>
      <w:r w:rsidR="00521BAE" w:rsidRPr="005D431D">
        <w:t xml:space="preserve">. zm.) lub którego upadłość ogłoszono, z wyjątkiem Wykonawcy, który po ogłoszeniu upadłości zawarł układ zatwierdzony prawomocnym postanowieniem sądu, jeżeli układ nie przewiduje zaspokojenia wierzycieli przez likwidację majątku upadłego, chyba że sąd zarządził likwidację jego majątku w trybie art. 366 ust. 1 ustawy z dnia 28 lutego 2003 r. - Prawo upadłościowe (Dz. U. z 2017 r. poz. 2344, z </w:t>
      </w:r>
      <w:proofErr w:type="spellStart"/>
      <w:r w:rsidR="00521BAE" w:rsidRPr="005D431D">
        <w:t>późn</w:t>
      </w:r>
      <w:proofErr w:type="spellEnd"/>
      <w:r w:rsidR="00521BAE" w:rsidRPr="005D431D">
        <w:t>. zm.);</w:t>
      </w:r>
    </w:p>
    <w:p w14:paraId="0F4E10BD" w14:textId="77777777" w:rsidR="00521BAE" w:rsidRPr="005D431D" w:rsidRDefault="00521BAE" w:rsidP="008B11D6">
      <w:pPr>
        <w:suppressAutoHyphens/>
        <w:autoSpaceDE w:val="0"/>
        <w:spacing w:line="312" w:lineRule="auto"/>
        <w:ind w:left="993" w:hanging="284"/>
        <w:jc w:val="both"/>
      </w:pPr>
      <w:r w:rsidRPr="005D431D">
        <w:t>1.2.2) który w sposób zawiniony poważnie naruszył obowiązki zawodowe, co podważa jego uczciwość, w szczególności gdy Wykonawca w wyniku zamierzonego działania lub rażącego niedbalstwa nie wykonał lub nienależycie wykonał zamówienie, co Zamawiający jest w stanie wykazać za pomocą stosownych środków dowodowych.</w:t>
      </w:r>
    </w:p>
    <w:p w14:paraId="40E4E319" w14:textId="77777777" w:rsidR="00521BAE" w:rsidRPr="005D431D" w:rsidRDefault="00521BAE" w:rsidP="008B11D6">
      <w:pPr>
        <w:suppressAutoHyphens/>
        <w:autoSpaceDE w:val="0"/>
        <w:spacing w:line="312" w:lineRule="auto"/>
        <w:ind w:left="993" w:hanging="284"/>
        <w:jc w:val="both"/>
      </w:pPr>
      <w:r w:rsidRPr="005D431D">
        <w:t>1.2.3) który z przyczyn leżących po jego stronie, nie wykonał albo nienależycie wykonał w istotnym stopniu wcześniejszą umowę w sprawie zamówienia publicznego lub umowę koncesji, zawartą z Zamawiającym, o którym mowa w art. 3 ust. 1 pkt 1-4, co doprowadziło do rozwiązania umowy lub zasądzenia odszkodowania;</w:t>
      </w:r>
    </w:p>
    <w:p w14:paraId="27E91804" w14:textId="2F0811F1" w:rsidR="00521BAE" w:rsidRPr="005D431D" w:rsidRDefault="0072695E" w:rsidP="008B11D6">
      <w:pPr>
        <w:suppressAutoHyphens/>
        <w:autoSpaceDE w:val="0"/>
        <w:spacing w:line="312" w:lineRule="auto"/>
        <w:ind w:left="993" w:hanging="284"/>
        <w:jc w:val="both"/>
      </w:pPr>
      <w:r w:rsidRPr="005D431D">
        <w:t xml:space="preserve">1.2.4) </w:t>
      </w:r>
      <w:r w:rsidR="00521BAE" w:rsidRPr="005D431D">
        <w:t>który naruszył obowiązki dotyczące płatności podatków, opłat lub składek na ubezpieczenia społeczne lub zdrowotne, co Zamawiający jest w stanie wykazać za pomocą stosownych środków dowodowych, z wyjątkiem przypadku, o którym mowa w ust. 1 pkt 15, chyba że Wykonawca dokonał płatności należnych podatków, opłat lub składek na ubezpieczenia społeczne lub zdrowotne wraz z odsetkami lub grzywnami lub zawarł wiążące porozumienie w sprawie spłaty tych należności (załącznik nr 1).</w:t>
      </w:r>
    </w:p>
    <w:p w14:paraId="344B1471" w14:textId="77777777" w:rsidR="00521BAE" w:rsidRPr="005D431D" w:rsidRDefault="00521BAE" w:rsidP="0072695E">
      <w:pPr>
        <w:suppressAutoHyphens/>
        <w:autoSpaceDE w:val="0"/>
        <w:spacing w:line="312" w:lineRule="auto"/>
        <w:ind w:left="709" w:hanging="349"/>
        <w:jc w:val="both"/>
      </w:pPr>
      <w:r w:rsidRPr="005D431D">
        <w:t>1.3</w:t>
      </w:r>
      <w:r w:rsidRPr="005D431D">
        <w:tab/>
        <w:t>Zamawiający może wykluczyć Wykonawcę na każdym etapie postępowania o udzielenie zamówienia.</w:t>
      </w:r>
    </w:p>
    <w:p w14:paraId="3F5BF55D" w14:textId="77777777" w:rsidR="00521BAE" w:rsidRPr="005D431D" w:rsidRDefault="00521BAE" w:rsidP="00521BAE">
      <w:pPr>
        <w:suppressAutoHyphens/>
        <w:autoSpaceDE w:val="0"/>
        <w:spacing w:line="312" w:lineRule="auto"/>
        <w:ind w:left="360"/>
        <w:jc w:val="both"/>
      </w:pPr>
      <w:r w:rsidRPr="005D431D">
        <w:t>1.4</w:t>
      </w:r>
      <w:r w:rsidRPr="005D431D">
        <w:tab/>
        <w:t>Ofertę Wykonawcy wykluczonego uznaje się za odrzuconą.</w:t>
      </w:r>
    </w:p>
    <w:p w14:paraId="45E0C11C" w14:textId="77777777" w:rsidR="00521BAE" w:rsidRPr="005D431D" w:rsidRDefault="00521BAE" w:rsidP="008B11D6">
      <w:pPr>
        <w:suppressAutoHyphens/>
        <w:autoSpaceDE w:val="0"/>
        <w:spacing w:line="312" w:lineRule="auto"/>
        <w:ind w:left="360" w:hanging="218"/>
        <w:jc w:val="both"/>
      </w:pPr>
      <w:r w:rsidRPr="005D431D">
        <w:t>2) Spełniają niżej określone warunki udziału w postepowaniu:</w:t>
      </w:r>
    </w:p>
    <w:p w14:paraId="5A5D1E38" w14:textId="77777777" w:rsidR="00521BAE" w:rsidRPr="005D431D" w:rsidRDefault="00521BAE" w:rsidP="00521BAE">
      <w:pPr>
        <w:suppressAutoHyphens/>
        <w:autoSpaceDE w:val="0"/>
        <w:spacing w:line="312" w:lineRule="auto"/>
        <w:ind w:left="360"/>
        <w:jc w:val="both"/>
      </w:pPr>
      <w:r w:rsidRPr="005D431D">
        <w:t>- w zakresie posiadania kompetencji lub uprawnień do wykonywania określonej działalności zawodowej wymaganej przepisami prawa,</w:t>
      </w:r>
    </w:p>
    <w:p w14:paraId="415D3C63" w14:textId="77777777" w:rsidR="00521BAE" w:rsidRPr="005D431D" w:rsidRDefault="00521BAE" w:rsidP="00521BAE">
      <w:pPr>
        <w:suppressAutoHyphens/>
        <w:autoSpaceDE w:val="0"/>
        <w:spacing w:line="312" w:lineRule="auto"/>
        <w:ind w:left="360"/>
        <w:jc w:val="both"/>
      </w:pPr>
      <w:r w:rsidRPr="005D431D">
        <w:t>- w zakresie sytuacji ekonomicznej lub finansowej,</w:t>
      </w:r>
    </w:p>
    <w:p w14:paraId="30E266FA" w14:textId="77777777" w:rsidR="00521BAE" w:rsidRPr="005D431D" w:rsidRDefault="00521BAE" w:rsidP="00521BAE">
      <w:pPr>
        <w:suppressAutoHyphens/>
        <w:autoSpaceDE w:val="0"/>
        <w:spacing w:line="312" w:lineRule="auto"/>
        <w:ind w:left="360"/>
        <w:jc w:val="both"/>
      </w:pPr>
      <w:r w:rsidRPr="005D431D">
        <w:t>- w zakresie zdolności technicznej lub zawodowej</w:t>
      </w:r>
    </w:p>
    <w:p w14:paraId="2AB16F1E" w14:textId="24F24FD2" w:rsidR="003C3ADA" w:rsidRPr="005D431D" w:rsidRDefault="008B11D6" w:rsidP="008B11D6">
      <w:pPr>
        <w:suppressAutoHyphens/>
        <w:autoSpaceDE w:val="0"/>
        <w:spacing w:line="312" w:lineRule="auto"/>
        <w:ind w:left="360"/>
        <w:jc w:val="both"/>
      </w:pPr>
      <w:r w:rsidRPr="005D431D">
        <w:t xml:space="preserve">2.1) </w:t>
      </w:r>
      <w:r w:rsidR="00521BAE" w:rsidRPr="005D431D">
        <w:t>Opis sposobu dokonywania oceny spełniania warunków</w:t>
      </w:r>
      <w:r w:rsidRPr="005D431D">
        <w:t xml:space="preserve"> w zakresie</w:t>
      </w:r>
      <w:r w:rsidR="00521BAE" w:rsidRPr="005D431D">
        <w:t>:</w:t>
      </w:r>
    </w:p>
    <w:p w14:paraId="74009136" w14:textId="377F3A3C" w:rsidR="008765AD" w:rsidRPr="005D431D" w:rsidRDefault="008765AD" w:rsidP="000F450F">
      <w:pPr>
        <w:pStyle w:val="Akapitzlist"/>
        <w:numPr>
          <w:ilvl w:val="0"/>
          <w:numId w:val="17"/>
        </w:numPr>
        <w:suppressAutoHyphens/>
        <w:autoSpaceDE w:val="0"/>
        <w:spacing w:line="312" w:lineRule="auto"/>
        <w:rPr>
          <w:rFonts w:ascii="Times New Roman" w:hAnsi="Times New Roman"/>
          <w:sz w:val="24"/>
          <w:szCs w:val="24"/>
        </w:rPr>
      </w:pPr>
      <w:r w:rsidRPr="005D431D">
        <w:rPr>
          <w:rFonts w:ascii="Times New Roman" w:hAnsi="Times New Roman"/>
          <w:sz w:val="24"/>
          <w:szCs w:val="24"/>
        </w:rPr>
        <w:t xml:space="preserve">kompetencji lub uprawnień do prowadzenia określonej działalności zawodowej, </w:t>
      </w:r>
      <w:r w:rsidR="003C3ADA" w:rsidRPr="005D431D">
        <w:rPr>
          <w:rFonts w:ascii="Times New Roman" w:hAnsi="Times New Roman"/>
          <w:sz w:val="24"/>
          <w:szCs w:val="24"/>
        </w:rPr>
        <w:br/>
        <w:t xml:space="preserve">o </w:t>
      </w:r>
      <w:r w:rsidRPr="005D431D">
        <w:rPr>
          <w:rFonts w:ascii="Times New Roman" w:hAnsi="Times New Roman"/>
          <w:sz w:val="24"/>
          <w:szCs w:val="24"/>
        </w:rPr>
        <w:t>ile wynika to z odrębnych przepisów</w:t>
      </w:r>
      <w:r w:rsidR="00BE7179" w:rsidRPr="005D431D">
        <w:rPr>
          <w:rFonts w:ascii="Times New Roman" w:hAnsi="Times New Roman"/>
          <w:sz w:val="24"/>
          <w:szCs w:val="24"/>
        </w:rPr>
        <w:t xml:space="preserve">. </w:t>
      </w:r>
      <w:r w:rsidR="004958AD" w:rsidRPr="005D431D">
        <w:rPr>
          <w:rFonts w:ascii="Times New Roman" w:hAnsi="Times New Roman"/>
          <w:sz w:val="24"/>
          <w:szCs w:val="24"/>
        </w:rPr>
        <w:t>Warunek zostanie spełniony poprzez złożenie oświadczenia o spełnieniu warunków udziału w postępowaniu</w:t>
      </w:r>
      <w:r w:rsidR="00BF008F" w:rsidRPr="005D431D">
        <w:rPr>
          <w:rFonts w:ascii="Times New Roman" w:hAnsi="Times New Roman"/>
          <w:sz w:val="24"/>
          <w:szCs w:val="24"/>
        </w:rPr>
        <w:t>.</w:t>
      </w:r>
      <w:r w:rsidR="00BE7179" w:rsidRPr="005D431D">
        <w:rPr>
          <w:rFonts w:ascii="Times New Roman" w:hAnsi="Times New Roman"/>
          <w:sz w:val="24"/>
          <w:szCs w:val="24"/>
        </w:rPr>
        <w:t xml:space="preserve"> </w:t>
      </w:r>
    </w:p>
    <w:p w14:paraId="5BE272E8" w14:textId="793F9986" w:rsidR="00521BAE" w:rsidRPr="005D431D" w:rsidRDefault="00521BAE" w:rsidP="000F450F">
      <w:pPr>
        <w:pStyle w:val="Akapitzlist"/>
        <w:numPr>
          <w:ilvl w:val="0"/>
          <w:numId w:val="17"/>
        </w:numPr>
        <w:rPr>
          <w:rFonts w:ascii="Times New Roman" w:hAnsi="Times New Roman"/>
          <w:sz w:val="24"/>
          <w:szCs w:val="24"/>
        </w:rPr>
      </w:pPr>
      <w:r w:rsidRPr="005D431D">
        <w:rPr>
          <w:rFonts w:ascii="Times New Roman" w:hAnsi="Times New Roman"/>
          <w:sz w:val="24"/>
          <w:szCs w:val="24"/>
        </w:rPr>
        <w:t>sytuacji ekonomicznej lub finansowej – zamawiający odstępuje od postawienia warunku w tym zakresie.</w:t>
      </w:r>
      <w:r w:rsidR="004958AD" w:rsidRPr="005D431D">
        <w:rPr>
          <w:rFonts w:ascii="Times New Roman" w:hAnsi="Times New Roman"/>
          <w:sz w:val="24"/>
          <w:szCs w:val="24"/>
        </w:rPr>
        <w:t xml:space="preserve"> Warunek zostanie spełniony poprzez złożenie oświadczenia o spełnieniu warunków udziału w postępowaniu.</w:t>
      </w:r>
    </w:p>
    <w:p w14:paraId="155BBE36" w14:textId="506E3D89" w:rsidR="007D13EA" w:rsidRPr="005D431D" w:rsidRDefault="008765AD" w:rsidP="000F450F">
      <w:pPr>
        <w:pStyle w:val="Akapitzlist"/>
        <w:numPr>
          <w:ilvl w:val="0"/>
          <w:numId w:val="17"/>
        </w:numPr>
        <w:suppressAutoHyphens/>
        <w:autoSpaceDE w:val="0"/>
        <w:spacing w:line="312" w:lineRule="auto"/>
        <w:rPr>
          <w:rFonts w:ascii="Times New Roman" w:hAnsi="Times New Roman"/>
          <w:sz w:val="24"/>
          <w:szCs w:val="24"/>
        </w:rPr>
      </w:pPr>
      <w:r w:rsidRPr="005D431D">
        <w:rPr>
          <w:rFonts w:ascii="Times New Roman" w:hAnsi="Times New Roman"/>
          <w:sz w:val="24"/>
          <w:szCs w:val="24"/>
        </w:rPr>
        <w:lastRenderedPageBreak/>
        <w:t xml:space="preserve">zdolności technicznej lub zawodowej </w:t>
      </w:r>
      <w:r w:rsidR="00521BAE" w:rsidRPr="005D431D">
        <w:rPr>
          <w:rFonts w:ascii="Times New Roman" w:hAnsi="Times New Roman"/>
          <w:sz w:val="24"/>
          <w:szCs w:val="24"/>
        </w:rPr>
        <w:t>- z</w:t>
      </w:r>
      <w:r w:rsidR="003F266F" w:rsidRPr="005D431D">
        <w:rPr>
          <w:rFonts w:ascii="Times New Roman" w:hAnsi="Times New Roman"/>
          <w:sz w:val="24"/>
          <w:szCs w:val="24"/>
        </w:rPr>
        <w:t xml:space="preserve">amawiający uzna powyższy warunek za spełniony, jeśli Wykonawca wykaże, że w okresie pięciu lat przed upływem terminu składania ofert, a jeżeli okres prowadzenia jest krótszy – w tym okresie, wykonał co najmniej dwie, potwierdzone referencjami należytego wykonania </w:t>
      </w:r>
      <w:r w:rsidR="00CB7AD9" w:rsidRPr="005D431D">
        <w:rPr>
          <w:rFonts w:ascii="Times New Roman" w:hAnsi="Times New Roman"/>
          <w:sz w:val="24"/>
          <w:szCs w:val="24"/>
        </w:rPr>
        <w:t>roboty budowlane</w:t>
      </w:r>
      <w:r w:rsidR="003F266F" w:rsidRPr="005D431D">
        <w:rPr>
          <w:rFonts w:ascii="Times New Roman" w:hAnsi="Times New Roman"/>
          <w:sz w:val="24"/>
          <w:szCs w:val="24"/>
        </w:rPr>
        <w:t xml:space="preserve"> tożsame z zamawianą w niniejszym postępowaniu</w:t>
      </w:r>
      <w:r w:rsidR="006B142E" w:rsidRPr="005D431D">
        <w:rPr>
          <w:rFonts w:ascii="Times New Roman" w:hAnsi="Times New Roman"/>
          <w:sz w:val="24"/>
          <w:szCs w:val="24"/>
        </w:rPr>
        <w:t xml:space="preserve"> na</w:t>
      </w:r>
      <w:r w:rsidR="003F266F" w:rsidRPr="005D431D">
        <w:rPr>
          <w:rFonts w:ascii="Times New Roman" w:hAnsi="Times New Roman"/>
          <w:sz w:val="24"/>
          <w:szCs w:val="24"/>
        </w:rPr>
        <w:t xml:space="preserve"> </w:t>
      </w:r>
      <w:r w:rsidR="003901E1" w:rsidRPr="005D431D">
        <w:rPr>
          <w:rFonts w:ascii="Times New Roman" w:hAnsi="Times New Roman"/>
          <w:sz w:val="24"/>
          <w:szCs w:val="24"/>
        </w:rPr>
        <w:t xml:space="preserve">kwotę co najmniej </w:t>
      </w:r>
      <w:r w:rsidR="00BE7179" w:rsidRPr="005D431D">
        <w:rPr>
          <w:rFonts w:ascii="Times New Roman" w:hAnsi="Times New Roman"/>
          <w:sz w:val="24"/>
          <w:szCs w:val="24"/>
        </w:rPr>
        <w:t>10</w:t>
      </w:r>
      <w:r w:rsidR="006B142E" w:rsidRPr="005D431D">
        <w:rPr>
          <w:rFonts w:ascii="Times New Roman" w:hAnsi="Times New Roman"/>
          <w:sz w:val="24"/>
          <w:szCs w:val="24"/>
        </w:rPr>
        <w:t>0</w:t>
      </w:r>
      <w:r w:rsidR="00D94D81" w:rsidRPr="005D431D">
        <w:rPr>
          <w:rFonts w:ascii="Times New Roman" w:hAnsi="Times New Roman"/>
          <w:sz w:val="24"/>
          <w:szCs w:val="24"/>
        </w:rPr>
        <w:t xml:space="preserve"> </w:t>
      </w:r>
      <w:r w:rsidR="006B142E" w:rsidRPr="005D431D">
        <w:rPr>
          <w:rFonts w:ascii="Times New Roman" w:hAnsi="Times New Roman"/>
          <w:sz w:val="24"/>
          <w:szCs w:val="24"/>
        </w:rPr>
        <w:t>000 zł netto</w:t>
      </w:r>
      <w:r w:rsidR="006D2ACC" w:rsidRPr="005D431D">
        <w:rPr>
          <w:rFonts w:ascii="Times New Roman" w:hAnsi="Times New Roman"/>
          <w:sz w:val="24"/>
          <w:szCs w:val="24"/>
        </w:rPr>
        <w:t xml:space="preserve"> każda</w:t>
      </w:r>
      <w:r w:rsidR="006B142E" w:rsidRPr="005D431D">
        <w:rPr>
          <w:rFonts w:ascii="Times New Roman" w:hAnsi="Times New Roman"/>
          <w:sz w:val="24"/>
          <w:szCs w:val="24"/>
        </w:rPr>
        <w:t>.</w:t>
      </w:r>
    </w:p>
    <w:p w14:paraId="751136C4" w14:textId="2499A717" w:rsidR="00BF008F" w:rsidRPr="005D431D" w:rsidRDefault="00BF008F" w:rsidP="00BF008F">
      <w:pPr>
        <w:pStyle w:val="Akapitzlist"/>
        <w:suppressAutoHyphens/>
        <w:autoSpaceDE w:val="0"/>
        <w:spacing w:line="312" w:lineRule="auto"/>
        <w:ind w:left="1440"/>
        <w:rPr>
          <w:rFonts w:ascii="Times New Roman" w:hAnsi="Times New Roman"/>
          <w:sz w:val="24"/>
          <w:szCs w:val="24"/>
        </w:rPr>
      </w:pPr>
      <w:r w:rsidRPr="005D431D">
        <w:rPr>
          <w:rFonts w:ascii="Times New Roman" w:hAnsi="Times New Roman"/>
          <w:sz w:val="24"/>
          <w:szCs w:val="24"/>
        </w:rPr>
        <w:t>Zamawiający wymaga przedłożenia pisemnej informacji o osobach które będą kierowały pracami i spełniały wygania określone w pozwoleniu konserwatorskim 183/A/2019 z 17.10.2019 r.</w:t>
      </w:r>
    </w:p>
    <w:p w14:paraId="26E9DEB3" w14:textId="77777777" w:rsidR="00BF008F" w:rsidRPr="005D431D" w:rsidRDefault="00BF008F" w:rsidP="00BF008F">
      <w:pPr>
        <w:pStyle w:val="Akapitzlist"/>
        <w:suppressAutoHyphens/>
        <w:autoSpaceDE w:val="0"/>
        <w:spacing w:line="312" w:lineRule="auto"/>
        <w:ind w:left="1440"/>
        <w:rPr>
          <w:rFonts w:ascii="Times New Roman" w:hAnsi="Times New Roman"/>
          <w:sz w:val="24"/>
          <w:szCs w:val="24"/>
        </w:rPr>
      </w:pPr>
    </w:p>
    <w:p w14:paraId="7B9CE35F" w14:textId="3D6C0E59" w:rsidR="000E69AC" w:rsidRPr="005D431D" w:rsidRDefault="00255D8C" w:rsidP="003C3ADA">
      <w:pPr>
        <w:tabs>
          <w:tab w:val="num" w:pos="0"/>
        </w:tabs>
        <w:spacing w:line="300" w:lineRule="auto"/>
        <w:jc w:val="both"/>
        <w:outlineLvl w:val="0"/>
        <w:rPr>
          <w:b/>
          <w:bCs/>
        </w:rPr>
      </w:pPr>
      <w:r w:rsidRPr="005D431D">
        <w:rPr>
          <w:b/>
          <w:bCs/>
        </w:rPr>
        <w:t>V</w:t>
      </w:r>
      <w:r w:rsidR="00AB4E23" w:rsidRPr="005D431D">
        <w:rPr>
          <w:b/>
          <w:bCs/>
        </w:rPr>
        <w:t>I</w:t>
      </w:r>
      <w:r w:rsidRPr="005D431D">
        <w:rPr>
          <w:b/>
          <w:bCs/>
        </w:rPr>
        <w:t>I</w:t>
      </w:r>
      <w:r w:rsidR="001A527A" w:rsidRPr="005D431D">
        <w:rPr>
          <w:b/>
          <w:bCs/>
        </w:rPr>
        <w:t xml:space="preserve"> Wykaz oświadczeń lub dokumentów, jakie mają dostarczyć Wykonawcy w celu potwierdzenia spełniania warunków udziału w postępowaniu oraz braku podstaw wykluczenia</w:t>
      </w:r>
    </w:p>
    <w:p w14:paraId="621FEE9D" w14:textId="77777777" w:rsidR="006E67C3" w:rsidRPr="005D431D" w:rsidRDefault="006E67C3" w:rsidP="003C3ADA">
      <w:pPr>
        <w:tabs>
          <w:tab w:val="num" w:pos="0"/>
        </w:tabs>
        <w:spacing w:line="300" w:lineRule="auto"/>
        <w:jc w:val="both"/>
        <w:outlineLvl w:val="0"/>
        <w:rPr>
          <w:b/>
          <w:bCs/>
        </w:rPr>
      </w:pPr>
    </w:p>
    <w:p w14:paraId="4C825595" w14:textId="7DADFF28" w:rsidR="006E67C3" w:rsidRPr="005D431D" w:rsidRDefault="006E67C3" w:rsidP="002A05BA">
      <w:pPr>
        <w:tabs>
          <w:tab w:val="num" w:pos="426"/>
        </w:tabs>
        <w:spacing w:line="300" w:lineRule="auto"/>
        <w:ind w:left="284" w:hanging="284"/>
        <w:jc w:val="both"/>
        <w:outlineLvl w:val="0"/>
        <w:rPr>
          <w:bCs/>
        </w:rPr>
      </w:pPr>
      <w:r w:rsidRPr="005D431D">
        <w:rPr>
          <w:bCs/>
        </w:rPr>
        <w:t xml:space="preserve">1. W celu wstępnego wykazania braku podstaw do wykluczenia, o których mowa w art. 24 ust. 1 pkt 12-23 oraz 24 ust. 5 pkt: 1, 2, 4, 8 ustawy PZP, należy złożyć: wypełnione oświadczenie o braku podstaw do wykluczenia – wg wzoru stanowiącego </w:t>
      </w:r>
      <w:r w:rsidRPr="005D431D">
        <w:rPr>
          <w:b/>
          <w:bCs/>
        </w:rPr>
        <w:t xml:space="preserve">załącznik nr 1 </w:t>
      </w:r>
      <w:r w:rsidRPr="005D431D">
        <w:rPr>
          <w:bCs/>
        </w:rPr>
        <w:t>do SIWZ</w:t>
      </w:r>
      <w:r w:rsidRPr="005D431D">
        <w:rPr>
          <w:b/>
          <w:bCs/>
        </w:rPr>
        <w:t>.</w:t>
      </w:r>
    </w:p>
    <w:p w14:paraId="7CE0D38F" w14:textId="58210291" w:rsidR="00BE7179" w:rsidRPr="005D431D" w:rsidRDefault="006E67C3" w:rsidP="00BE7179">
      <w:pPr>
        <w:tabs>
          <w:tab w:val="num" w:pos="142"/>
        </w:tabs>
        <w:spacing w:line="300" w:lineRule="auto"/>
        <w:ind w:left="284" w:hanging="284"/>
        <w:jc w:val="both"/>
        <w:outlineLvl w:val="0"/>
        <w:rPr>
          <w:bCs/>
        </w:rPr>
      </w:pPr>
      <w:r w:rsidRPr="005D431D">
        <w:rPr>
          <w:bCs/>
        </w:rPr>
        <w:t xml:space="preserve">2. W celu wstępnego wykazania spełnienia warunków udziału w postępowaniu, należy złożyć: wypełnione oświadczenie o spełnianiu warunków udziału w postępowaniu – wg wzoru stanowiącego </w:t>
      </w:r>
      <w:r w:rsidRPr="005D431D">
        <w:rPr>
          <w:b/>
          <w:bCs/>
        </w:rPr>
        <w:t>załącznik nr 2</w:t>
      </w:r>
      <w:r w:rsidRPr="005D431D">
        <w:rPr>
          <w:bCs/>
        </w:rPr>
        <w:t xml:space="preserve"> do SIWZ.</w:t>
      </w:r>
    </w:p>
    <w:p w14:paraId="172EB676" w14:textId="773BC680" w:rsidR="006E67C3" w:rsidRPr="005D431D" w:rsidRDefault="006E67C3" w:rsidP="002A05BA">
      <w:pPr>
        <w:tabs>
          <w:tab w:val="num" w:pos="284"/>
        </w:tabs>
        <w:spacing w:line="300" w:lineRule="auto"/>
        <w:ind w:left="284" w:hanging="284"/>
        <w:jc w:val="both"/>
        <w:outlineLvl w:val="0"/>
        <w:rPr>
          <w:bCs/>
        </w:rPr>
      </w:pPr>
      <w:r w:rsidRPr="005D431D">
        <w:rPr>
          <w:bCs/>
        </w:rPr>
        <w:t>3. Zamawiający przed udzieleniem zamówienia, wezwie Wykonawcę, którego oferta została najwyżej oceniona, do złożenia w wyznaczonym, nie krótszym niż 5 dni terminie, aktualnych na dzień złożenia oświadczeń i dokumentów:</w:t>
      </w:r>
    </w:p>
    <w:p w14:paraId="64C4703F" w14:textId="5C1D37BE" w:rsidR="006E67C3" w:rsidRPr="005D431D" w:rsidRDefault="006E67C3" w:rsidP="008B11D6">
      <w:pPr>
        <w:tabs>
          <w:tab w:val="num" w:pos="426"/>
        </w:tabs>
        <w:spacing w:line="300" w:lineRule="auto"/>
        <w:ind w:left="709" w:hanging="425"/>
        <w:jc w:val="both"/>
        <w:outlineLvl w:val="0"/>
        <w:rPr>
          <w:bCs/>
        </w:rPr>
      </w:pPr>
      <w:r w:rsidRPr="005D431D">
        <w:rPr>
          <w:bCs/>
        </w:rPr>
        <w:t xml:space="preserve">3.1. Wykaz </w:t>
      </w:r>
      <w:r w:rsidR="00664439" w:rsidRPr="005D431D">
        <w:rPr>
          <w:bCs/>
        </w:rPr>
        <w:t>robót budowlanych</w:t>
      </w:r>
      <w:r w:rsidRPr="005D431D">
        <w:rPr>
          <w:bCs/>
        </w:rPr>
        <w:t xml:space="preserve"> wykonanych w okresie ostatnich pięciu lat przed upływem terminu składania ofert, a jeżeli okres prowadzenia działalności jest krótszy - w tym okresie, wraz z podaniem ich rodzaju, wartości, daty i podmiotów, na rzecz których </w:t>
      </w:r>
      <w:r w:rsidR="00664439" w:rsidRPr="005D431D">
        <w:rPr>
          <w:bCs/>
        </w:rPr>
        <w:t>roboty</w:t>
      </w:r>
      <w:r w:rsidRPr="005D431D">
        <w:rPr>
          <w:bCs/>
        </w:rPr>
        <w:t xml:space="preserve"> te zostały wykonane, oraz dowodów określających czy </w:t>
      </w:r>
      <w:r w:rsidR="00444DB5" w:rsidRPr="005D431D">
        <w:rPr>
          <w:bCs/>
        </w:rPr>
        <w:t>roboty</w:t>
      </w:r>
      <w:r w:rsidRPr="005D431D">
        <w:rPr>
          <w:bCs/>
        </w:rPr>
        <w:t xml:space="preserve"> zostały wykonane należycie, przy czym dowodami, o których mowa, są referencje bądź inne dokumenty wystawione przez podmiot, na rzecz którego </w:t>
      </w:r>
      <w:r w:rsidR="00CB7AD9" w:rsidRPr="005D431D">
        <w:rPr>
          <w:bCs/>
        </w:rPr>
        <w:t>roboty budowlane</w:t>
      </w:r>
      <w:r w:rsidRPr="005D431D">
        <w:rPr>
          <w:bCs/>
        </w:rPr>
        <w:t xml:space="preserve"> były wykonywane, a jeżeli z uzasadnionej przyczyny o obiektywnym charakterze Wykonawca nie jest w stanie uzyskać tych dokumentów – inne dokumenty. Wzór wykazu stanowi </w:t>
      </w:r>
      <w:r w:rsidRPr="005D431D">
        <w:rPr>
          <w:b/>
          <w:bCs/>
        </w:rPr>
        <w:t>załącznik nr 3</w:t>
      </w:r>
      <w:r w:rsidRPr="005D431D">
        <w:rPr>
          <w:bCs/>
        </w:rPr>
        <w:t xml:space="preserve"> do niniejszej SIWZ.</w:t>
      </w:r>
    </w:p>
    <w:p w14:paraId="34A98412" w14:textId="423F7A5E" w:rsidR="006E67C3" w:rsidRPr="005D431D" w:rsidRDefault="006E67C3" w:rsidP="008B11D6">
      <w:pPr>
        <w:tabs>
          <w:tab w:val="num" w:pos="567"/>
        </w:tabs>
        <w:spacing w:line="300" w:lineRule="auto"/>
        <w:ind w:left="709" w:hanging="425"/>
        <w:jc w:val="both"/>
        <w:outlineLvl w:val="0"/>
        <w:rPr>
          <w:bCs/>
        </w:rPr>
      </w:pPr>
      <w:r w:rsidRPr="005D431D">
        <w:rPr>
          <w:bCs/>
        </w:rPr>
        <w:t xml:space="preserve">3.2. Odpisu z właściwego rejestru lub z centralnej ewidencji i informacji o działalności gospodarczej, jeżeli odrębne przepisy wymagają wpisu do rejestru lub ewidencji, w celu potwierdzenia braku podstaw do wykluczenia w oparciu o art. 24 ust. 5 pkt. 1 Ustawy </w:t>
      </w:r>
      <w:proofErr w:type="spellStart"/>
      <w:r w:rsidRPr="005D431D">
        <w:rPr>
          <w:bCs/>
        </w:rPr>
        <w:t>Pzp</w:t>
      </w:r>
      <w:proofErr w:type="spellEnd"/>
      <w:r w:rsidRPr="005D431D">
        <w:rPr>
          <w:bCs/>
        </w:rPr>
        <w:t>.</w:t>
      </w:r>
    </w:p>
    <w:p w14:paraId="3F58502F" w14:textId="4108BB3E" w:rsidR="00BC5496" w:rsidRPr="005D431D" w:rsidRDefault="00BC5496" w:rsidP="008B11D6">
      <w:pPr>
        <w:tabs>
          <w:tab w:val="num" w:pos="567"/>
        </w:tabs>
        <w:spacing w:line="300" w:lineRule="auto"/>
        <w:ind w:left="709" w:hanging="425"/>
        <w:jc w:val="both"/>
        <w:outlineLvl w:val="0"/>
        <w:rPr>
          <w:bCs/>
        </w:rPr>
      </w:pPr>
      <w:r w:rsidRPr="005D431D">
        <w:rPr>
          <w:bCs/>
        </w:rPr>
        <w:t xml:space="preserve">3.3 Dokumentów potwierdzających kwalifikacje zawodowe kierownika robót budowlanych zgodne z wymaganiami zawartymi </w:t>
      </w:r>
      <w:r w:rsidRPr="005D431D">
        <w:t>w pozwoleniu konserwatorskim 183/A/2019 z 17.10.2019 r.</w:t>
      </w:r>
    </w:p>
    <w:p w14:paraId="0A9842A4" w14:textId="09104BAE" w:rsidR="006E67C3" w:rsidRPr="005D431D" w:rsidRDefault="006E67C3" w:rsidP="002A05BA">
      <w:pPr>
        <w:tabs>
          <w:tab w:val="num" w:pos="284"/>
        </w:tabs>
        <w:spacing w:line="300" w:lineRule="auto"/>
        <w:ind w:left="284" w:hanging="284"/>
        <w:jc w:val="both"/>
        <w:outlineLvl w:val="0"/>
        <w:rPr>
          <w:bCs/>
        </w:rPr>
      </w:pPr>
      <w:r w:rsidRPr="005D431D">
        <w:rPr>
          <w:bCs/>
        </w:rPr>
        <w:t xml:space="preserve">4. Wykonawca w terminie 3 dni od dnia zamieszczenia na stronie internetowej informacji, o której mowa w art. 86 ust. 5 ustawy PZP, przekaże Zamawiającemu oświadczenie o przynależności lub braku przynależności do tej samej grupy kapitałowej, o której mowa w art. 24 ust. 1 pkt 23 ustawy PZP. Wraz ze złożeniem oświadczenia, Wykonawca może przedstawić dowody, że </w:t>
      </w:r>
      <w:r w:rsidRPr="005D431D">
        <w:rPr>
          <w:bCs/>
        </w:rPr>
        <w:lastRenderedPageBreak/>
        <w:t xml:space="preserve">powiązania z innym Wykonawcą nie prowadzą do zakłócenia konkurencji w postępowaniu o udzielenie zamówienia. Wzór stanowi </w:t>
      </w:r>
      <w:r w:rsidRPr="005D431D">
        <w:rPr>
          <w:b/>
          <w:bCs/>
        </w:rPr>
        <w:t>załącznik nr 4</w:t>
      </w:r>
      <w:r w:rsidRPr="005D431D">
        <w:rPr>
          <w:bCs/>
        </w:rPr>
        <w:t xml:space="preserve"> do SIWZ. W przypadku składania oferty wspólnej ww. dokument składa każdy z Wykonawców składających ofertę wspólną lub upoważniony przez mocodawcę pełnomocnik.</w:t>
      </w:r>
    </w:p>
    <w:p w14:paraId="0E413F1C" w14:textId="54671CEC" w:rsidR="006E67C3" w:rsidRPr="005D431D" w:rsidRDefault="006E67C3" w:rsidP="002A05BA">
      <w:pPr>
        <w:tabs>
          <w:tab w:val="num" w:pos="426"/>
        </w:tabs>
        <w:spacing w:line="300" w:lineRule="auto"/>
        <w:ind w:left="284" w:hanging="284"/>
        <w:jc w:val="both"/>
        <w:outlineLvl w:val="0"/>
        <w:rPr>
          <w:bCs/>
        </w:rPr>
      </w:pPr>
      <w:r w:rsidRPr="005D431D">
        <w:rPr>
          <w:bCs/>
        </w:rPr>
        <w:t xml:space="preserve">5. Wykonawca może w celu potwierdzenia spełniania warunków udziału w postępowaniu, w stosownych sytuacjach oraz w odniesieniu do konkretnego zamówienia, lub jego części, polegać na zdolnościach technicznych lub zawodowych lub sytuacji finansowej lub ekonomicznej innych podmiotów niezależnie od charakteru prawnego łączących go z nim stosunków prawnych. </w:t>
      </w:r>
    </w:p>
    <w:p w14:paraId="54224860" w14:textId="77871B88" w:rsidR="006E67C3" w:rsidRPr="005D431D" w:rsidRDefault="006E67C3" w:rsidP="002A05BA">
      <w:pPr>
        <w:tabs>
          <w:tab w:val="num" w:pos="142"/>
        </w:tabs>
        <w:spacing w:line="300" w:lineRule="auto"/>
        <w:ind w:left="284" w:hanging="284"/>
        <w:jc w:val="both"/>
        <w:outlineLvl w:val="0"/>
        <w:rPr>
          <w:bCs/>
        </w:rPr>
      </w:pPr>
      <w:r w:rsidRPr="005D431D">
        <w:rPr>
          <w:bCs/>
        </w:rPr>
        <w:t>6</w:t>
      </w:r>
      <w:r w:rsidR="002A05BA" w:rsidRPr="005D431D">
        <w:rPr>
          <w:bCs/>
        </w:rPr>
        <w:t xml:space="preserve">. </w:t>
      </w:r>
      <w:r w:rsidRPr="005D431D">
        <w:rPr>
          <w:bCs/>
        </w:rPr>
        <w:t xml:space="preserve">Wykonawca, który polega na zdolnościach lub sytuacji innych podmiotów musi udowodnić Zamawiającemu, że realizując zamówienie będzie dysponował niezbędnymi zasobami tych podmiotów, w szczególności przedstawiając zobowiązanie tych podmiotów do oddania mu do dyspozycji niezbędnych zasobów na potrzeby realizacji zamówienia – wg wzoru stanowiącego </w:t>
      </w:r>
      <w:r w:rsidRPr="005D431D">
        <w:rPr>
          <w:b/>
          <w:bCs/>
        </w:rPr>
        <w:t>załącznik nr 5</w:t>
      </w:r>
      <w:r w:rsidRPr="005D431D">
        <w:rPr>
          <w:bCs/>
        </w:rPr>
        <w:t xml:space="preserve"> do SIWZ.</w:t>
      </w:r>
    </w:p>
    <w:p w14:paraId="59757A75" w14:textId="62BB84B6" w:rsidR="006E67C3" w:rsidRPr="005D431D" w:rsidRDefault="006E67C3" w:rsidP="002A05BA">
      <w:pPr>
        <w:spacing w:line="300" w:lineRule="auto"/>
        <w:ind w:left="284" w:hanging="284"/>
        <w:jc w:val="both"/>
        <w:outlineLvl w:val="0"/>
        <w:rPr>
          <w:bCs/>
        </w:rPr>
      </w:pPr>
      <w:r w:rsidRPr="005D431D">
        <w:rPr>
          <w:bCs/>
        </w:rPr>
        <w:t xml:space="preserve">7. Zamawiający ocenia, czy udostępniane Wykonawcy przez inne podmioty zdolności techniczne lub zawodowe lub ich sytuacja finansowa lub ekonomiczna, pozwalają na wykazanie przez Wykonawcę spełniania warunków udziału w postępowaniu oraz bada, czy nie zachodzą wobec tego podmiotu podstawy wykluczenia, o których mowa w art. 24 ust. 1 pkt. 13-22 i ust. 5 pkt.1,2,4,8. </w:t>
      </w:r>
    </w:p>
    <w:p w14:paraId="0AE7BC37" w14:textId="63F2B74A" w:rsidR="006E67C3" w:rsidRPr="005D431D" w:rsidRDefault="006E67C3" w:rsidP="002A05BA">
      <w:pPr>
        <w:tabs>
          <w:tab w:val="num" w:pos="567"/>
        </w:tabs>
        <w:spacing w:line="300" w:lineRule="auto"/>
        <w:ind w:left="284" w:hanging="284"/>
        <w:jc w:val="both"/>
        <w:outlineLvl w:val="0"/>
        <w:rPr>
          <w:bCs/>
        </w:rPr>
      </w:pPr>
      <w:r w:rsidRPr="005D431D">
        <w:rPr>
          <w:bCs/>
        </w:rPr>
        <w:t xml:space="preserve">8. Wykonawca, który polega na sytuacji finansowej lub ekonomicznej innych podmiotów, odpowiada solidarnie z podmiotem, który zobowiązał się do udostępnienia zasobów za szkodę poniesioną przez Zamawiającego powstałą wskutek nieudostępnienia tych zasobów, chyba że za nieudostępnienie zasobów nie ponosi winy. </w:t>
      </w:r>
    </w:p>
    <w:p w14:paraId="184FE658" w14:textId="5C88F425" w:rsidR="006E67C3" w:rsidRPr="005D431D" w:rsidRDefault="006E67C3" w:rsidP="002A05BA">
      <w:pPr>
        <w:tabs>
          <w:tab w:val="num" w:pos="284"/>
        </w:tabs>
        <w:spacing w:line="300" w:lineRule="auto"/>
        <w:ind w:left="284" w:hanging="284"/>
        <w:jc w:val="both"/>
        <w:outlineLvl w:val="0"/>
        <w:rPr>
          <w:bCs/>
        </w:rPr>
      </w:pPr>
      <w:r w:rsidRPr="005D431D">
        <w:rPr>
          <w:bCs/>
        </w:rPr>
        <w:t xml:space="preserve">9. Wykonawca, który powołuje się na zasoby innych podmiotów, w celu wykazania braku istnienia wobec nich podstaw wykluczenia oraz spełniania, w zakresie, w jakim powołuje się na ich zasoby, warunków udziału w postępowaniu składa także oświadczenie wg wzoru na </w:t>
      </w:r>
      <w:r w:rsidRPr="005D431D">
        <w:rPr>
          <w:b/>
          <w:bCs/>
        </w:rPr>
        <w:t>załącznik</w:t>
      </w:r>
      <w:r w:rsidR="002833F9" w:rsidRPr="005D431D">
        <w:rPr>
          <w:b/>
          <w:bCs/>
        </w:rPr>
        <w:t>u</w:t>
      </w:r>
      <w:r w:rsidRPr="005D431D">
        <w:rPr>
          <w:b/>
          <w:bCs/>
        </w:rPr>
        <w:t xml:space="preserve"> nr 1 </w:t>
      </w:r>
      <w:r w:rsidRPr="005D431D">
        <w:rPr>
          <w:bCs/>
        </w:rPr>
        <w:t>oraz</w:t>
      </w:r>
      <w:r w:rsidRPr="005D431D">
        <w:rPr>
          <w:b/>
          <w:bCs/>
        </w:rPr>
        <w:t xml:space="preserve"> </w:t>
      </w:r>
      <w:r w:rsidR="002833F9" w:rsidRPr="005D431D">
        <w:rPr>
          <w:b/>
          <w:bCs/>
        </w:rPr>
        <w:t xml:space="preserve">załączniku </w:t>
      </w:r>
      <w:r w:rsidRPr="005D431D">
        <w:rPr>
          <w:b/>
          <w:bCs/>
        </w:rPr>
        <w:t>2</w:t>
      </w:r>
      <w:r w:rsidRPr="005D431D">
        <w:rPr>
          <w:bCs/>
        </w:rPr>
        <w:t xml:space="preserve"> do SIWZ dotyczące tych podmiotów.</w:t>
      </w:r>
    </w:p>
    <w:p w14:paraId="455CF580" w14:textId="0E2CA15C" w:rsidR="00AE5B86" w:rsidRPr="005D431D" w:rsidRDefault="004369F0" w:rsidP="004369F0">
      <w:pPr>
        <w:tabs>
          <w:tab w:val="num" w:pos="567"/>
        </w:tabs>
        <w:spacing w:line="300" w:lineRule="auto"/>
        <w:ind w:left="284" w:hanging="284"/>
        <w:jc w:val="both"/>
        <w:outlineLvl w:val="0"/>
        <w:rPr>
          <w:bCs/>
        </w:rPr>
      </w:pPr>
      <w:r w:rsidRPr="005D431D">
        <w:rPr>
          <w:bCs/>
        </w:rPr>
        <w:t xml:space="preserve">10. </w:t>
      </w:r>
      <w:r w:rsidR="00AE5B86" w:rsidRPr="005D431D">
        <w:rPr>
          <w:bCs/>
        </w:rPr>
        <w:t xml:space="preserve">Wykonawca, który zamierza powierzyć wykonanie części zamówienia podwykonawcom, w celu wykazania braku istnienia wobec nich podstaw wykluczenia z udziału w postępowaniu składa także oświadczenie wg wzoru na </w:t>
      </w:r>
      <w:r w:rsidR="00AE5B86" w:rsidRPr="005D431D">
        <w:rPr>
          <w:b/>
          <w:bCs/>
        </w:rPr>
        <w:t>załączniku nr 1</w:t>
      </w:r>
      <w:r w:rsidR="00AE5B86" w:rsidRPr="005D431D">
        <w:rPr>
          <w:bCs/>
        </w:rPr>
        <w:t xml:space="preserve"> do SIWZ - dotyczące podwykonawców. </w:t>
      </w:r>
    </w:p>
    <w:p w14:paraId="1A43158E" w14:textId="6A55BDA5" w:rsidR="00AE5B86" w:rsidRPr="005D431D" w:rsidRDefault="00AE5B86" w:rsidP="004369F0">
      <w:pPr>
        <w:tabs>
          <w:tab w:val="num" w:pos="567"/>
        </w:tabs>
        <w:spacing w:line="300" w:lineRule="auto"/>
        <w:ind w:left="284" w:hanging="284"/>
        <w:jc w:val="both"/>
        <w:outlineLvl w:val="0"/>
        <w:rPr>
          <w:bCs/>
        </w:rPr>
      </w:pPr>
      <w:r w:rsidRPr="005D431D">
        <w:rPr>
          <w:bCs/>
        </w:rPr>
        <w:t xml:space="preserve">11. W przypadku wspólnego ubiegania się o zamówienie przez Wykonawców, oświadczenie wg wzorów na </w:t>
      </w:r>
      <w:r w:rsidRPr="005D431D">
        <w:rPr>
          <w:b/>
          <w:bCs/>
        </w:rPr>
        <w:t xml:space="preserve">załączniku nr 1 </w:t>
      </w:r>
      <w:r w:rsidRPr="005D431D">
        <w:rPr>
          <w:bCs/>
        </w:rPr>
        <w:t xml:space="preserve">oraz </w:t>
      </w:r>
      <w:r w:rsidRPr="005D431D">
        <w:rPr>
          <w:b/>
          <w:bCs/>
        </w:rPr>
        <w:t>załączniku nr 3</w:t>
      </w:r>
      <w:r w:rsidRPr="005D431D">
        <w:rPr>
          <w:bCs/>
        </w:rPr>
        <w:t xml:space="preserve"> do SIWZ składa każdy z Wykonawców wspólnie ubiegających się o zamówienie. Dokumenty te potwierdzają spełnianie warunków udziału oraz brak podstaw wykluczenia w zakresie, w którym każdy z Wykonawców wykazuje spełnianie warunków udziału w postępowaniu oraz brak podstaw wykluczenia. </w:t>
      </w:r>
    </w:p>
    <w:p w14:paraId="1A9EAB33" w14:textId="30572944" w:rsidR="00AE5B86" w:rsidRPr="005D431D" w:rsidRDefault="00AE5B86" w:rsidP="004369F0">
      <w:pPr>
        <w:spacing w:line="300" w:lineRule="auto"/>
        <w:ind w:left="284" w:hanging="284"/>
        <w:jc w:val="both"/>
        <w:outlineLvl w:val="0"/>
        <w:rPr>
          <w:bCs/>
        </w:rPr>
      </w:pPr>
      <w:r w:rsidRPr="005D431D">
        <w:rPr>
          <w:bCs/>
        </w:rPr>
        <w:t xml:space="preserve">12. Dokumenty sporządzone w języku obcym będą składane wraz z tłumaczeniem na język polski, </w:t>
      </w:r>
      <w:r w:rsidR="002833F9" w:rsidRPr="005D431D">
        <w:rPr>
          <w:bCs/>
        </w:rPr>
        <w:t xml:space="preserve">oraz </w:t>
      </w:r>
      <w:r w:rsidRPr="005D431D">
        <w:rPr>
          <w:bCs/>
        </w:rPr>
        <w:t xml:space="preserve">poświadczeniem przez Wykonawcę zgodności treści tłumaczenia z oryginałem. </w:t>
      </w:r>
    </w:p>
    <w:p w14:paraId="1914735A" w14:textId="1AD6CFED" w:rsidR="00AE5B86" w:rsidRPr="005D431D" w:rsidRDefault="00AE5B86" w:rsidP="002833F9">
      <w:pPr>
        <w:tabs>
          <w:tab w:val="num" w:pos="426"/>
        </w:tabs>
        <w:spacing w:line="300" w:lineRule="auto"/>
        <w:ind w:left="284" w:hanging="284"/>
        <w:jc w:val="both"/>
        <w:outlineLvl w:val="0"/>
        <w:rPr>
          <w:bCs/>
        </w:rPr>
      </w:pPr>
      <w:r w:rsidRPr="005D431D">
        <w:rPr>
          <w:bCs/>
        </w:rPr>
        <w:t xml:space="preserve">13. Oświadczenia, o których mowa w SIWZ dotyczące Wykonawcy i innych podmiotów, na których zdolnościach lub sytuacji polega Wykonawca na zasadach określonych w art. 22a ustawy oraz dotyczące podwykonawców, składane są w oryginale. </w:t>
      </w:r>
    </w:p>
    <w:p w14:paraId="409A10DF" w14:textId="786314CF" w:rsidR="00AE5B86" w:rsidRPr="005D431D" w:rsidRDefault="00AE5B86" w:rsidP="004369F0">
      <w:pPr>
        <w:tabs>
          <w:tab w:val="num" w:pos="142"/>
        </w:tabs>
        <w:spacing w:line="300" w:lineRule="auto"/>
        <w:ind w:left="284" w:hanging="284"/>
        <w:jc w:val="both"/>
        <w:outlineLvl w:val="0"/>
        <w:rPr>
          <w:bCs/>
        </w:rPr>
      </w:pPr>
      <w:r w:rsidRPr="005D431D">
        <w:rPr>
          <w:bCs/>
        </w:rPr>
        <w:t xml:space="preserve">14. Dokumenty, o których mowa w SIWZ inne niż oświadczenia, o których mowa w pkt. 13 składane są w oryginale lub kopii poświadczonej za zgodność z oryginałem. </w:t>
      </w:r>
    </w:p>
    <w:p w14:paraId="0101D38A" w14:textId="17E5C2EF" w:rsidR="00AE5B86" w:rsidRPr="005D431D" w:rsidRDefault="00AE5B86" w:rsidP="00AE5B86">
      <w:pPr>
        <w:tabs>
          <w:tab w:val="num" w:pos="851"/>
        </w:tabs>
        <w:spacing w:line="300" w:lineRule="auto"/>
        <w:ind w:left="284" w:hanging="284"/>
        <w:jc w:val="both"/>
        <w:outlineLvl w:val="0"/>
        <w:rPr>
          <w:bCs/>
        </w:rPr>
      </w:pPr>
      <w:r w:rsidRPr="005D431D">
        <w:rPr>
          <w:bCs/>
        </w:rPr>
        <w:lastRenderedPageBreak/>
        <w:t>15. W przypadku Wykonawców wspólnie ubiegających się o udzielenie zamówienia oraz w przypadku innych podmiotów, na zasobach których Wykonawca polega na zasadach określonych w art. 22a ustawy PZP, kopie dokumentów dotyczących odpowiednio Wykonawcy lub tych podmiotów muszą być poświadczone za zgodność z oryginałem odpowiednio przez Wykonawcę lub te podmioty.</w:t>
      </w:r>
    </w:p>
    <w:p w14:paraId="259698E4" w14:textId="5129822B" w:rsidR="00AE5B86" w:rsidRPr="005D431D" w:rsidRDefault="00AE5B86" w:rsidP="00AE5B86">
      <w:pPr>
        <w:tabs>
          <w:tab w:val="num" w:pos="142"/>
        </w:tabs>
        <w:spacing w:line="300" w:lineRule="auto"/>
        <w:ind w:left="284" w:hanging="284"/>
        <w:jc w:val="both"/>
        <w:outlineLvl w:val="0"/>
        <w:rPr>
          <w:bCs/>
        </w:rPr>
      </w:pPr>
      <w:r w:rsidRPr="005D431D">
        <w:rPr>
          <w:bCs/>
        </w:rPr>
        <w:t>16. Jeżeli Wykonawca ma siedzibę lub miejsce zamieszkania poza terytorium Rzeczypospolitej Polskiej zamiast dokumentów, o których mowa w pkt. 3 ppkt.3.2</w:t>
      </w:r>
      <w:r w:rsidR="002833F9" w:rsidRPr="005D431D">
        <w:rPr>
          <w:bCs/>
        </w:rPr>
        <w:t xml:space="preserve"> SIWZ.</w:t>
      </w:r>
      <w:r w:rsidRPr="005D431D">
        <w:rPr>
          <w:bCs/>
        </w:rPr>
        <w:t xml:space="preserve"> </w:t>
      </w:r>
    </w:p>
    <w:p w14:paraId="1D743A59" w14:textId="77777777" w:rsidR="00AE5B86" w:rsidRPr="005D431D" w:rsidRDefault="00AE5B86" w:rsidP="002833F9">
      <w:pPr>
        <w:spacing w:line="300" w:lineRule="auto"/>
        <w:ind w:left="851" w:hanging="567"/>
        <w:jc w:val="both"/>
        <w:outlineLvl w:val="0"/>
        <w:rPr>
          <w:bCs/>
        </w:rPr>
      </w:pPr>
      <w:r w:rsidRPr="005D431D">
        <w:rPr>
          <w:bCs/>
        </w:rPr>
        <w:t xml:space="preserve">16.1. Składa dokument lub dokumenty wystawione w kraju, w którym ma siedzibę lub miejsce zamieszkania, potwierdzające odpowiednio, że nie otwarto jego likwidacji ani nie ogłoszono upadłości. </w:t>
      </w:r>
    </w:p>
    <w:p w14:paraId="0EEF21CE" w14:textId="77777777" w:rsidR="00AE5B86" w:rsidRPr="005D431D" w:rsidRDefault="00AE5B86" w:rsidP="002833F9">
      <w:pPr>
        <w:tabs>
          <w:tab w:val="num" w:pos="142"/>
        </w:tabs>
        <w:spacing w:line="300" w:lineRule="auto"/>
        <w:ind w:left="851" w:hanging="567"/>
        <w:jc w:val="both"/>
        <w:outlineLvl w:val="0"/>
        <w:rPr>
          <w:bCs/>
        </w:rPr>
      </w:pPr>
      <w:r w:rsidRPr="005D431D">
        <w:rPr>
          <w:bCs/>
        </w:rPr>
        <w:t xml:space="preserve">16.2. Dokumenty o których mowa w pkt. 16 </w:t>
      </w:r>
      <w:proofErr w:type="spellStart"/>
      <w:r w:rsidRPr="005D431D">
        <w:rPr>
          <w:bCs/>
        </w:rPr>
        <w:t>ppkt</w:t>
      </w:r>
      <w:proofErr w:type="spellEnd"/>
      <w:r w:rsidRPr="005D431D">
        <w:rPr>
          <w:bCs/>
        </w:rPr>
        <w:t>. 16.1 powinny być wystawione nie wcześniej niż 6 miesięcy przed upływem terminu składania ofert.</w:t>
      </w:r>
    </w:p>
    <w:p w14:paraId="06F09B87" w14:textId="51D265F2" w:rsidR="00AE5B86" w:rsidRPr="005D431D" w:rsidRDefault="00AE5B86" w:rsidP="002833F9">
      <w:pPr>
        <w:tabs>
          <w:tab w:val="num" w:pos="426"/>
        </w:tabs>
        <w:spacing w:line="300" w:lineRule="auto"/>
        <w:ind w:left="709" w:hanging="425"/>
        <w:jc w:val="both"/>
        <w:outlineLvl w:val="0"/>
        <w:rPr>
          <w:bCs/>
        </w:rPr>
      </w:pPr>
      <w:r w:rsidRPr="005D431D">
        <w:rPr>
          <w:bCs/>
        </w:rPr>
        <w:t>16.3 Jeżeli w kraju, w którym wykonawca ma siedzibę lub miejsce zamieszkania lub miejsce zamieszkania ma osoba, której dokument dotyczy, nie wydaje się dokumentów, o których mowa w pkt 3 ppkt.3.2</w:t>
      </w:r>
      <w:r w:rsidR="002833F9" w:rsidRPr="005D431D">
        <w:rPr>
          <w:bCs/>
        </w:rPr>
        <w:t xml:space="preserve"> SIWZ</w:t>
      </w:r>
      <w:r w:rsidRPr="005D431D">
        <w:rPr>
          <w:bCs/>
        </w:rPr>
        <w:t>, zastępuje się je dokumentem zawierającym odpowiednio oświadczenie wykonawcy, ze wskazaniem osoby albo osób uprawnionych do jego reprezentacji, lub oświadczenie osoby, której dokument miał dotyczyć, złożone przed notariuszem lub przed organem sądowym, administracyjnym albo organem samorządu zawodowego lub gospodarczego właściwym ze względu na siedzibę lub miejsce zamieszkania wykonawcy lub miejsce zamieszkania tej osoby.</w:t>
      </w:r>
    </w:p>
    <w:p w14:paraId="578B4CA7" w14:textId="552DD469" w:rsidR="00AE5B86" w:rsidRPr="005D431D" w:rsidRDefault="00AE5B86" w:rsidP="00AE5B86">
      <w:pPr>
        <w:tabs>
          <w:tab w:val="num" w:pos="426"/>
        </w:tabs>
        <w:spacing w:line="300" w:lineRule="auto"/>
        <w:ind w:left="284" w:hanging="284"/>
        <w:jc w:val="both"/>
        <w:outlineLvl w:val="0"/>
        <w:rPr>
          <w:bCs/>
        </w:rPr>
      </w:pPr>
      <w:r w:rsidRPr="005D431D">
        <w:rPr>
          <w:bCs/>
        </w:rPr>
        <w:t xml:space="preserve">17. W przypadku wątpliwości co do treści dokumentu złożonego przez Wykonawcę mającego siedzibę lub miejsce zamieszkania poza terytorium Rzeczypospolitej Polskiej, Komisja przetargowa może zwrócić się do właściwych organów odpowiednio kraju w którym Wykonawca ma siedzibę lub miejsce zamieszkania ma osoba, której dokument dotyczy, o udzielenie niezbędnych informacji dotyczących tego dokumentu. </w:t>
      </w:r>
    </w:p>
    <w:p w14:paraId="16088EDE" w14:textId="13DC199D" w:rsidR="00AE5B86" w:rsidRPr="005D431D" w:rsidRDefault="00AE5B86" w:rsidP="00AE5B86">
      <w:pPr>
        <w:tabs>
          <w:tab w:val="num" w:pos="142"/>
        </w:tabs>
        <w:spacing w:line="300" w:lineRule="auto"/>
        <w:ind w:left="284" w:hanging="284"/>
        <w:jc w:val="both"/>
        <w:outlineLvl w:val="0"/>
        <w:rPr>
          <w:bCs/>
        </w:rPr>
      </w:pPr>
      <w:r w:rsidRPr="005D431D">
        <w:rPr>
          <w:bCs/>
        </w:rPr>
        <w:t xml:space="preserve">18. Jeżeli jest to niezbędne do zapewnienia odpowiedniego przebiegu postępowania o udzielenie zamówienia, Zamawiający może na każdym etapie postępowania wezwać Wykonawców do złożenia wszystkich lub niektórych oświadczeń lub dokumentów potwierdzających, że nie podlegają wykluczeniu, spełniają warunki udziału w postępowaniu, a jeżeli zachodzą uzasadnione podstawy do uznania, że złożone uprzednio oświadczenia lub dokumenty nie są już aktualne, do złożenia aktualnych oświadczeń lub dokumentów. </w:t>
      </w:r>
    </w:p>
    <w:p w14:paraId="615D9936" w14:textId="13D9D565" w:rsidR="00AE5B86" w:rsidRPr="005D431D" w:rsidRDefault="00AE5B86" w:rsidP="00AE5B86">
      <w:pPr>
        <w:tabs>
          <w:tab w:val="num" w:pos="142"/>
        </w:tabs>
        <w:spacing w:line="300" w:lineRule="auto"/>
        <w:ind w:left="284" w:hanging="284"/>
        <w:jc w:val="both"/>
        <w:outlineLvl w:val="0"/>
        <w:rPr>
          <w:bCs/>
        </w:rPr>
      </w:pPr>
      <w:r w:rsidRPr="005D431D">
        <w:rPr>
          <w:bCs/>
        </w:rPr>
        <w:t xml:space="preserve">19. Zamawiający nie przewiduje możliwości zastosowania tzw. procedury odwróconej, o której mowa w art. 24aa ust. 1 Ustawy </w:t>
      </w:r>
      <w:proofErr w:type="spellStart"/>
      <w:r w:rsidRPr="005D431D">
        <w:rPr>
          <w:bCs/>
        </w:rPr>
        <w:t>Pzp</w:t>
      </w:r>
      <w:proofErr w:type="spellEnd"/>
      <w:r w:rsidRPr="005D431D">
        <w:rPr>
          <w:bCs/>
        </w:rPr>
        <w:t>.</w:t>
      </w:r>
    </w:p>
    <w:p w14:paraId="5ECBA028" w14:textId="6C73594E" w:rsidR="00AE5B86" w:rsidRPr="005D431D" w:rsidRDefault="00AE5B86" w:rsidP="00AE5B86">
      <w:pPr>
        <w:tabs>
          <w:tab w:val="num" w:pos="142"/>
        </w:tabs>
        <w:spacing w:line="300" w:lineRule="auto"/>
        <w:ind w:left="284" w:hanging="284"/>
        <w:jc w:val="both"/>
        <w:outlineLvl w:val="0"/>
        <w:rPr>
          <w:bCs/>
        </w:rPr>
      </w:pPr>
      <w:r w:rsidRPr="005D431D">
        <w:rPr>
          <w:bCs/>
        </w:rPr>
        <w:t xml:space="preserve">20. Ponadto Wykonawcy obowiązani są dołączyć do oferty dokument pełnomocnictwa (zgodnie z art. 23 ust. 2 ustawy </w:t>
      </w:r>
      <w:proofErr w:type="spellStart"/>
      <w:r w:rsidRPr="005D431D">
        <w:rPr>
          <w:bCs/>
        </w:rPr>
        <w:t>Pzp</w:t>
      </w:r>
      <w:proofErr w:type="spellEnd"/>
      <w:r w:rsidRPr="005D431D">
        <w:rPr>
          <w:bCs/>
        </w:rPr>
        <w:t>) w przypadku, gdy o udzielenie zamówienia ubiega się wspólnie kilku Wykonawców, o zakresie, co najmniej: do reprezentowania w postępowaniu o udzielenie zamówienia Wykonawców wspólnie ubiegających się o udzielenie zamówienia albo reprezentowania w postępowaniu i zawarcia umowy w sprawie zamówienia publicznego.</w:t>
      </w:r>
    </w:p>
    <w:p w14:paraId="236D015B" w14:textId="775C7F43" w:rsidR="00FD7CB9" w:rsidRPr="005D431D" w:rsidRDefault="00AE5B86" w:rsidP="009E1F33">
      <w:pPr>
        <w:tabs>
          <w:tab w:val="num" w:pos="142"/>
        </w:tabs>
        <w:spacing w:line="300" w:lineRule="auto"/>
        <w:ind w:left="284" w:hanging="284"/>
        <w:jc w:val="both"/>
        <w:outlineLvl w:val="0"/>
        <w:rPr>
          <w:bCs/>
        </w:rPr>
      </w:pPr>
      <w:r w:rsidRPr="005D431D">
        <w:rPr>
          <w:bCs/>
        </w:rPr>
        <w:t xml:space="preserve">21. </w:t>
      </w:r>
      <w:r w:rsidRPr="005D431D">
        <w:rPr>
          <w:bCs/>
          <w:u w:val="single"/>
        </w:rPr>
        <w:t>Do oferty należy dołączyć dokumenty wskazujące, że osoba podpisująca ofertę i inne dokumenty lub oświadczenia</w:t>
      </w:r>
      <w:r w:rsidRPr="005D431D">
        <w:rPr>
          <w:bCs/>
        </w:rPr>
        <w:t xml:space="preserve"> jest do tej czynności umocowana, chyba że umocowanie wynika z dokumentów dostępnych dla Zamawiającego w myśl art. 26 ust. 6 ustawy </w:t>
      </w:r>
      <w:proofErr w:type="spellStart"/>
      <w:r w:rsidRPr="005D431D">
        <w:rPr>
          <w:bCs/>
        </w:rPr>
        <w:t>Pzp</w:t>
      </w:r>
      <w:proofErr w:type="spellEnd"/>
      <w:r w:rsidRPr="005D431D">
        <w:rPr>
          <w:bCs/>
        </w:rPr>
        <w:t xml:space="preserve">. W przypadku </w:t>
      </w:r>
      <w:r w:rsidRPr="005D431D">
        <w:rPr>
          <w:bCs/>
        </w:rPr>
        <w:lastRenderedPageBreak/>
        <w:t>złożenia kopii pełnomocnictwa musi być ono potwierdzone za zgodność z oryginałem przez osoby udzielające pełnomocnictwa lub notariusza</w:t>
      </w:r>
      <w:r w:rsidR="009E1F33" w:rsidRPr="005D431D">
        <w:rPr>
          <w:bCs/>
        </w:rPr>
        <w:t>.</w:t>
      </w:r>
    </w:p>
    <w:p w14:paraId="6088603C" w14:textId="4A7DC4F2" w:rsidR="00AE5B86" w:rsidRPr="005D431D" w:rsidRDefault="00AE5B86" w:rsidP="00AE5B86">
      <w:pPr>
        <w:tabs>
          <w:tab w:val="num" w:pos="142"/>
        </w:tabs>
        <w:spacing w:line="300" w:lineRule="auto"/>
        <w:ind w:left="284" w:hanging="284"/>
        <w:jc w:val="both"/>
        <w:outlineLvl w:val="0"/>
        <w:rPr>
          <w:bCs/>
        </w:rPr>
      </w:pPr>
      <w:r w:rsidRPr="005D431D">
        <w:rPr>
          <w:bCs/>
        </w:rPr>
        <w:t>22. Zamawiający zbada obecność i prawidłowość każdego wymaganego dokumentu/oświadczenia, a także czy wymagany dokument/oświadczenie potwierdza spełnianie warunku lub brak podstaw do wykluczenia. Zamawiający dokona formalnej oceny spełniania warunków udziału w postępowaniu lub braku podstaw do wykluczenia w oparciu o analizę oświadczeń lub dokumentów załączonych przez Wykonawcę zgodnie z formułą: spełnia/nie spełnia.</w:t>
      </w:r>
    </w:p>
    <w:p w14:paraId="5AACE526" w14:textId="59AB004F" w:rsidR="00AE5B86" w:rsidRPr="005D431D" w:rsidRDefault="00AE5B86" w:rsidP="00AE5B86">
      <w:pPr>
        <w:tabs>
          <w:tab w:val="num" w:pos="142"/>
        </w:tabs>
        <w:spacing w:line="300" w:lineRule="auto"/>
        <w:ind w:left="284" w:hanging="284"/>
        <w:jc w:val="both"/>
        <w:outlineLvl w:val="0"/>
        <w:rPr>
          <w:bCs/>
        </w:rPr>
      </w:pPr>
      <w:r w:rsidRPr="005D431D">
        <w:rPr>
          <w:bCs/>
        </w:rPr>
        <w:t>23. W zakresie nieuregulowanym SIWZ, zastosowanie mają przepisy rozporządzenia Ministra Rozwoju z dnia 26 lipca 2016 r. w sprawie rodzajów dokumentów, jakich może żądać Zamawiający od Wykonawcy w postępowaniu o udzielenie zamówienia (Dz. U. z 2016 poz. 1126).</w:t>
      </w:r>
    </w:p>
    <w:p w14:paraId="289D9858" w14:textId="77777777" w:rsidR="002833F9" w:rsidRPr="005D431D" w:rsidRDefault="002833F9" w:rsidP="00AE5B86">
      <w:pPr>
        <w:tabs>
          <w:tab w:val="num" w:pos="142"/>
        </w:tabs>
        <w:spacing w:line="300" w:lineRule="auto"/>
        <w:ind w:left="284" w:hanging="284"/>
        <w:jc w:val="both"/>
        <w:outlineLvl w:val="0"/>
        <w:rPr>
          <w:bCs/>
        </w:rPr>
      </w:pPr>
    </w:p>
    <w:p w14:paraId="15473664" w14:textId="65C3B4BC" w:rsidR="00FA107F" w:rsidRPr="005D431D" w:rsidRDefault="00FA107F" w:rsidP="00AE5B86">
      <w:pPr>
        <w:tabs>
          <w:tab w:val="num" w:pos="142"/>
        </w:tabs>
        <w:spacing w:line="300" w:lineRule="auto"/>
        <w:ind w:left="284" w:hanging="284"/>
        <w:jc w:val="both"/>
        <w:outlineLvl w:val="0"/>
        <w:rPr>
          <w:bCs/>
        </w:rPr>
      </w:pPr>
      <w:r w:rsidRPr="005D431D">
        <w:rPr>
          <w:b/>
          <w:bCs/>
        </w:rPr>
        <w:t>VIII Formularz ofertowy</w:t>
      </w:r>
      <w:r w:rsidRPr="005D431D">
        <w:rPr>
          <w:bCs/>
        </w:rPr>
        <w:tab/>
      </w:r>
    </w:p>
    <w:p w14:paraId="77859B99" w14:textId="3C406A69" w:rsidR="00FA107F" w:rsidRPr="005D431D" w:rsidRDefault="00350689" w:rsidP="00FA107F">
      <w:pPr>
        <w:tabs>
          <w:tab w:val="num" w:pos="142"/>
        </w:tabs>
        <w:spacing w:line="300" w:lineRule="auto"/>
        <w:ind w:left="284"/>
        <w:jc w:val="both"/>
        <w:outlineLvl w:val="0"/>
        <w:rPr>
          <w:bCs/>
        </w:rPr>
      </w:pPr>
      <w:r w:rsidRPr="005D431D">
        <w:rPr>
          <w:bCs/>
        </w:rPr>
        <w:t>Kosztorys przedmiarowy</w:t>
      </w:r>
      <w:r w:rsidR="00FA107F" w:rsidRPr="005D431D">
        <w:rPr>
          <w:bCs/>
        </w:rPr>
        <w:t xml:space="preserve"> musi być wypełniony według wzoru - </w:t>
      </w:r>
      <w:r w:rsidR="00FA107F" w:rsidRPr="005D431D">
        <w:rPr>
          <w:b/>
          <w:bCs/>
        </w:rPr>
        <w:t>załącznik nr 6</w:t>
      </w:r>
      <w:r w:rsidR="00FA107F" w:rsidRPr="005D431D">
        <w:rPr>
          <w:bCs/>
        </w:rPr>
        <w:t>, który po wypełnieniu przez Wykonawcę stanowić będzie ofertę wraz z załączonymi wymaganymi dokumentami oraz drukami sporządzonymi przez Zamawiającego.</w:t>
      </w:r>
    </w:p>
    <w:p w14:paraId="5F1312DA" w14:textId="77777777" w:rsidR="006E67C3" w:rsidRPr="005D431D" w:rsidRDefault="006E67C3" w:rsidP="006E67C3">
      <w:pPr>
        <w:tabs>
          <w:tab w:val="num" w:pos="0"/>
        </w:tabs>
        <w:spacing w:line="300" w:lineRule="auto"/>
        <w:jc w:val="both"/>
        <w:outlineLvl w:val="0"/>
        <w:rPr>
          <w:bCs/>
        </w:rPr>
      </w:pPr>
    </w:p>
    <w:p w14:paraId="37E007F2" w14:textId="40EA421C" w:rsidR="002833F9" w:rsidRPr="005D431D" w:rsidRDefault="00B23AF6" w:rsidP="009B008B">
      <w:pPr>
        <w:autoSpaceDE w:val="0"/>
        <w:autoSpaceDN w:val="0"/>
        <w:adjustRightInd w:val="0"/>
        <w:spacing w:line="300" w:lineRule="auto"/>
        <w:jc w:val="both"/>
        <w:rPr>
          <w:b/>
          <w:bCs/>
        </w:rPr>
      </w:pPr>
      <w:r w:rsidRPr="005D431D">
        <w:rPr>
          <w:b/>
          <w:bCs/>
        </w:rPr>
        <w:t>IX</w:t>
      </w:r>
      <w:r w:rsidR="000E69AC" w:rsidRPr="005D431D">
        <w:rPr>
          <w:b/>
          <w:bCs/>
        </w:rPr>
        <w:t xml:space="preserve"> Informacja</w:t>
      </w:r>
      <w:r w:rsidR="00194344" w:rsidRPr="005D431D">
        <w:rPr>
          <w:b/>
          <w:bCs/>
        </w:rPr>
        <w:t xml:space="preserve"> o sposobie porozumiewania się zamawiającego z w</w:t>
      </w:r>
      <w:r w:rsidR="000E69AC" w:rsidRPr="005D431D">
        <w:rPr>
          <w:b/>
          <w:bCs/>
        </w:rPr>
        <w:t>ykonawcami oraz przekazywania oświadczeń i dokumentów, a także wskazanie osób uprawn</w:t>
      </w:r>
      <w:r w:rsidR="00194344" w:rsidRPr="005D431D">
        <w:rPr>
          <w:b/>
          <w:bCs/>
        </w:rPr>
        <w:t>ionych do porozumiewania się z w</w:t>
      </w:r>
      <w:r w:rsidR="0005460E" w:rsidRPr="005D431D">
        <w:rPr>
          <w:b/>
          <w:bCs/>
        </w:rPr>
        <w:t>ykonawcami</w:t>
      </w:r>
    </w:p>
    <w:p w14:paraId="2090CFCA" w14:textId="759B20D5" w:rsidR="00B23AF6" w:rsidRPr="005D431D" w:rsidRDefault="00B23AF6" w:rsidP="000F450F">
      <w:pPr>
        <w:numPr>
          <w:ilvl w:val="0"/>
          <w:numId w:val="18"/>
        </w:numPr>
        <w:autoSpaceDE w:val="0"/>
        <w:autoSpaceDN w:val="0"/>
        <w:adjustRightInd w:val="0"/>
        <w:spacing w:line="300" w:lineRule="auto"/>
        <w:jc w:val="both"/>
      </w:pPr>
      <w:r w:rsidRPr="005D431D">
        <w:t xml:space="preserve">Komunikacja między Zamawiającym a Wykonawcami odbywa się zgodnie z wyborem Zamawiającego za pośrednictwem operatora pocztowego (pocztową przesyłką poleconą) w rozumieniu ustawy z dnia 23 listopada 2012 r. – Prawo pocztowe (tekst jednolity Dz. U. </w:t>
      </w:r>
      <w:r w:rsidR="001D3803" w:rsidRPr="005D431D">
        <w:t>2018 r. poz. 2188, z 2019 r. poz. 1051, 1495, 2005.</w:t>
      </w:r>
      <w:r w:rsidRPr="005D431D">
        <w:t xml:space="preserve">), przy użyciu środków komunikacji elektronicznej w rozumieniu ustawy z dnia 18 lipca 2002 o świadczeniu usług drogą elektroniczną (Dz. U. z 2019 r. poz. 123), za pośrednictwem posłańca lub osobiście. </w:t>
      </w:r>
    </w:p>
    <w:p w14:paraId="6E8030A7" w14:textId="437E7BEA" w:rsidR="00B23AF6" w:rsidRPr="005D431D" w:rsidRDefault="00B23AF6" w:rsidP="000F450F">
      <w:pPr>
        <w:numPr>
          <w:ilvl w:val="0"/>
          <w:numId w:val="18"/>
        </w:numPr>
        <w:autoSpaceDE w:val="0"/>
        <w:autoSpaceDN w:val="0"/>
        <w:adjustRightInd w:val="0"/>
        <w:spacing w:line="300" w:lineRule="auto"/>
        <w:jc w:val="both"/>
      </w:pPr>
      <w:r w:rsidRPr="005D431D">
        <w:t>Oferta wraz z załączonymi wymaganymi dokumentami wnoszone są do Zamawiającego wyłącznie w formie pisemnej za pośrednictwem operatora pocztowego, osobiście lub za pośrednictwem posłańca na adres: Instytut Dendrologii Polskiej Akademii Nauk, ul Parkowa 5, 62-035 Kórnik, pok. 10</w:t>
      </w:r>
      <w:r w:rsidR="00BC5496" w:rsidRPr="005D431D">
        <w:t>7</w:t>
      </w:r>
      <w:r w:rsidRPr="005D431D">
        <w:t>.</w:t>
      </w:r>
    </w:p>
    <w:p w14:paraId="46D76051" w14:textId="77777777" w:rsidR="00B23AF6" w:rsidRPr="005D431D" w:rsidRDefault="00B23AF6" w:rsidP="000F450F">
      <w:pPr>
        <w:numPr>
          <w:ilvl w:val="0"/>
          <w:numId w:val="18"/>
        </w:numPr>
        <w:autoSpaceDE w:val="0"/>
        <w:autoSpaceDN w:val="0"/>
        <w:adjustRightInd w:val="0"/>
        <w:spacing w:line="300" w:lineRule="auto"/>
        <w:jc w:val="both"/>
      </w:pPr>
      <w:r w:rsidRPr="005D431D">
        <w:t>Wszelkie informacje dotyczące postępowania w tym zapytania i odpowiedzi dla Wykonawców, modyfikacje SIWZ, ogłoszenie wyników itp. będą zamieszczane na stronie www.idpan.poznan.pl/bip.</w:t>
      </w:r>
    </w:p>
    <w:p w14:paraId="4F96E1C3" w14:textId="77777777" w:rsidR="00B23AF6" w:rsidRPr="005D431D" w:rsidRDefault="00B23AF6" w:rsidP="000F450F">
      <w:pPr>
        <w:numPr>
          <w:ilvl w:val="0"/>
          <w:numId w:val="18"/>
        </w:numPr>
        <w:autoSpaceDE w:val="0"/>
        <w:autoSpaceDN w:val="0"/>
        <w:adjustRightInd w:val="0"/>
        <w:spacing w:line="300" w:lineRule="auto"/>
        <w:jc w:val="both"/>
      </w:pPr>
      <w:r w:rsidRPr="005D431D">
        <w:t>Zamawiający nie będzie udzielał ustnych i telefonicznych informacji, wyjaśnień czy odpowiedzi na kierowane do Zamawiającego zapytania, w sprawach wymagających zachowania formy pisemnej. Korespondencja, która wpłynie do Zamawiającego po godzinach jego urzędowania (godziny pracy Zamawiającego od poniedziałku do piątku - 7:30-15:30) zostanie potraktowana tak jakby przyszła w dniu następnym.</w:t>
      </w:r>
    </w:p>
    <w:p w14:paraId="6A5FC39D" w14:textId="609F7CCD" w:rsidR="00B23AF6" w:rsidRPr="005D431D" w:rsidRDefault="00B23AF6" w:rsidP="000F450F">
      <w:pPr>
        <w:numPr>
          <w:ilvl w:val="0"/>
          <w:numId w:val="18"/>
        </w:numPr>
        <w:autoSpaceDE w:val="0"/>
        <w:autoSpaceDN w:val="0"/>
        <w:adjustRightInd w:val="0"/>
        <w:spacing w:line="300" w:lineRule="auto"/>
        <w:jc w:val="both"/>
      </w:pPr>
      <w:r w:rsidRPr="005D431D">
        <w:t xml:space="preserve">Osobami uprawnionymi do porozumiewania się z Wykonawcami w związku z toczącym się postępowaniem są: Radosław Rakowski, e-mail: </w:t>
      </w:r>
      <w:hyperlink r:id="rId10" w:history="1">
        <w:r w:rsidR="001D3803" w:rsidRPr="005D431D">
          <w:rPr>
            <w:rStyle w:val="Hipercze"/>
            <w:color w:val="auto"/>
          </w:rPr>
          <w:t>idadmin@man.poznan.pl</w:t>
        </w:r>
      </w:hyperlink>
      <w:r w:rsidRPr="005D431D">
        <w:t>, tel. 575 771 655., Damian Maciejewski, tel. 796360310.</w:t>
      </w:r>
    </w:p>
    <w:p w14:paraId="76E04CB4" w14:textId="2D80C05F" w:rsidR="00B23AF6" w:rsidRPr="005D431D" w:rsidRDefault="00B23AF6" w:rsidP="000F450F">
      <w:pPr>
        <w:numPr>
          <w:ilvl w:val="0"/>
          <w:numId w:val="18"/>
        </w:numPr>
        <w:autoSpaceDE w:val="0"/>
        <w:autoSpaceDN w:val="0"/>
        <w:adjustRightInd w:val="0"/>
        <w:spacing w:line="300" w:lineRule="auto"/>
        <w:jc w:val="both"/>
      </w:pPr>
      <w:r w:rsidRPr="005D431D">
        <w:lastRenderedPageBreak/>
        <w:t xml:space="preserve">Zawiadomienia, oświadczenia, wnioski oraz informacje przekazywane przez Wykonawcę drogą elektroniczną winny być kierowane na adres: </w:t>
      </w:r>
      <w:hyperlink r:id="rId11" w:history="1">
        <w:r w:rsidR="001D3803" w:rsidRPr="005D431D">
          <w:rPr>
            <w:rStyle w:val="Hipercze"/>
            <w:color w:val="auto"/>
          </w:rPr>
          <w:t>idadmin@man.poznan.pl</w:t>
        </w:r>
      </w:hyperlink>
      <w:r w:rsidRPr="005D431D">
        <w:t>.</w:t>
      </w:r>
    </w:p>
    <w:p w14:paraId="15EB7A19" w14:textId="77777777" w:rsidR="00B23AF6" w:rsidRPr="005D431D" w:rsidRDefault="00B23AF6" w:rsidP="000F450F">
      <w:pPr>
        <w:numPr>
          <w:ilvl w:val="0"/>
          <w:numId w:val="18"/>
        </w:numPr>
        <w:autoSpaceDE w:val="0"/>
        <w:autoSpaceDN w:val="0"/>
        <w:adjustRightInd w:val="0"/>
        <w:spacing w:line="300" w:lineRule="auto"/>
        <w:jc w:val="both"/>
      </w:pPr>
      <w:r w:rsidRPr="005D431D">
        <w:t xml:space="preserve">Zamawiający informuje, ze przepisy ustawy PZP nie pozwalają na jakikolwiek inny kontakt - zarówno z Zamawiającym jak i osobami uprawnionymi do porozumiewania się z Wykonawcami – niż wskazane w SIWZ. </w:t>
      </w:r>
    </w:p>
    <w:p w14:paraId="6EAFC991" w14:textId="77777777" w:rsidR="00F24854" w:rsidRPr="005D431D" w:rsidRDefault="00F24854" w:rsidP="009B008B">
      <w:pPr>
        <w:autoSpaceDE w:val="0"/>
        <w:autoSpaceDN w:val="0"/>
        <w:adjustRightInd w:val="0"/>
        <w:spacing w:line="300" w:lineRule="auto"/>
        <w:jc w:val="both"/>
      </w:pPr>
    </w:p>
    <w:p w14:paraId="68D4A26E" w14:textId="7A5687BF" w:rsidR="00F24854" w:rsidRPr="005D431D" w:rsidRDefault="00AB4E23" w:rsidP="009B008B">
      <w:pPr>
        <w:autoSpaceDE w:val="0"/>
        <w:autoSpaceDN w:val="0"/>
        <w:adjustRightInd w:val="0"/>
        <w:spacing w:line="300" w:lineRule="auto"/>
        <w:jc w:val="both"/>
      </w:pPr>
      <w:r w:rsidRPr="005D431D">
        <w:rPr>
          <w:b/>
        </w:rPr>
        <w:t>X</w:t>
      </w:r>
      <w:r w:rsidR="00F24854" w:rsidRPr="005D431D">
        <w:rPr>
          <w:b/>
        </w:rPr>
        <w:t xml:space="preserve"> </w:t>
      </w:r>
      <w:r w:rsidR="00F24854" w:rsidRPr="005D431D">
        <w:rPr>
          <w:b/>
          <w:bCs/>
        </w:rPr>
        <w:t>Wymagania dotycz</w:t>
      </w:r>
      <w:r w:rsidR="00F24854" w:rsidRPr="005D431D">
        <w:rPr>
          <w:rFonts w:eastAsia="TimesNewRoman"/>
          <w:b/>
          <w:bCs/>
        </w:rPr>
        <w:t>ą</w:t>
      </w:r>
      <w:r w:rsidR="00F24854" w:rsidRPr="005D431D">
        <w:rPr>
          <w:b/>
          <w:bCs/>
        </w:rPr>
        <w:t>ce wadium</w:t>
      </w:r>
    </w:p>
    <w:p w14:paraId="40683F63" w14:textId="77777777" w:rsidR="000E69AC" w:rsidRPr="005D431D" w:rsidRDefault="004A08E5" w:rsidP="009B008B">
      <w:pPr>
        <w:autoSpaceDE w:val="0"/>
        <w:autoSpaceDN w:val="0"/>
        <w:adjustRightInd w:val="0"/>
        <w:spacing w:line="300" w:lineRule="auto"/>
        <w:jc w:val="both"/>
      </w:pPr>
      <w:r w:rsidRPr="005D431D">
        <w:t>Wadium nie jest wymagane.</w:t>
      </w:r>
    </w:p>
    <w:p w14:paraId="3E61FB10" w14:textId="77777777" w:rsidR="00F73479" w:rsidRPr="005D431D" w:rsidRDefault="00F73479" w:rsidP="009B008B">
      <w:pPr>
        <w:autoSpaceDE w:val="0"/>
        <w:autoSpaceDN w:val="0"/>
        <w:adjustRightInd w:val="0"/>
        <w:spacing w:line="300" w:lineRule="auto"/>
        <w:jc w:val="both"/>
      </w:pPr>
    </w:p>
    <w:p w14:paraId="7A54823E" w14:textId="64A2995B" w:rsidR="001E4B3C" w:rsidRPr="005D431D" w:rsidRDefault="001E4B3C" w:rsidP="009B008B">
      <w:pPr>
        <w:autoSpaceDE w:val="0"/>
        <w:autoSpaceDN w:val="0"/>
        <w:adjustRightInd w:val="0"/>
        <w:spacing w:line="300" w:lineRule="auto"/>
        <w:jc w:val="both"/>
      </w:pPr>
      <w:r w:rsidRPr="005D431D">
        <w:rPr>
          <w:b/>
          <w:bCs/>
        </w:rPr>
        <w:t>X</w:t>
      </w:r>
      <w:r w:rsidR="001D3803" w:rsidRPr="005D431D">
        <w:rPr>
          <w:b/>
          <w:bCs/>
        </w:rPr>
        <w:t>I</w:t>
      </w:r>
      <w:r w:rsidRPr="005D431D">
        <w:rPr>
          <w:b/>
          <w:bCs/>
        </w:rPr>
        <w:t xml:space="preserve"> Opis sposobu przygotowywania ofert</w:t>
      </w:r>
    </w:p>
    <w:p w14:paraId="17157717" w14:textId="77777777" w:rsidR="001E4B3C" w:rsidRPr="005D431D" w:rsidRDefault="001E4B3C" w:rsidP="000F450F">
      <w:pPr>
        <w:numPr>
          <w:ilvl w:val="0"/>
          <w:numId w:val="10"/>
        </w:numPr>
        <w:tabs>
          <w:tab w:val="clear" w:pos="2880"/>
          <w:tab w:val="num" w:pos="480"/>
        </w:tabs>
        <w:autoSpaceDE w:val="0"/>
        <w:autoSpaceDN w:val="0"/>
        <w:adjustRightInd w:val="0"/>
        <w:spacing w:line="300" w:lineRule="auto"/>
        <w:ind w:left="482" w:hanging="482"/>
        <w:jc w:val="both"/>
      </w:pPr>
      <w:r w:rsidRPr="005D431D">
        <w:t>Oferta musi być sporządzona pisemnie, w języku polskim, pismem czytelnym i trwałym oraz podpisana przez osoby uprawnione do reprezentowania Wykonawcy w obrocie gospodarczym, zgodnie z aktem rejestracyjnym i wymogami ustawowymi.</w:t>
      </w:r>
    </w:p>
    <w:p w14:paraId="2D867CDB" w14:textId="77777777" w:rsidR="001E4B3C" w:rsidRPr="005D431D" w:rsidRDefault="001E4B3C" w:rsidP="000F450F">
      <w:pPr>
        <w:numPr>
          <w:ilvl w:val="0"/>
          <w:numId w:val="10"/>
        </w:numPr>
        <w:tabs>
          <w:tab w:val="clear" w:pos="2880"/>
          <w:tab w:val="num" w:pos="480"/>
        </w:tabs>
        <w:autoSpaceDE w:val="0"/>
        <w:autoSpaceDN w:val="0"/>
        <w:adjustRightInd w:val="0"/>
        <w:spacing w:line="300" w:lineRule="auto"/>
        <w:ind w:left="482" w:hanging="482"/>
        <w:jc w:val="both"/>
      </w:pPr>
      <w:r w:rsidRPr="005D431D">
        <w:t>Oświadczenia, dotyczące wykonawcy i innych podmiotów, na których zdolnościach lub sytuacji polega wykonawca na zasadach określonych w art. 22a ustawy oraz dotyczące podwykonawców, składane są w oryginale.</w:t>
      </w:r>
    </w:p>
    <w:p w14:paraId="1B70ACAF" w14:textId="77777777" w:rsidR="001E4B3C" w:rsidRPr="005D431D" w:rsidRDefault="001E4B3C" w:rsidP="000F450F">
      <w:pPr>
        <w:numPr>
          <w:ilvl w:val="0"/>
          <w:numId w:val="10"/>
        </w:numPr>
        <w:tabs>
          <w:tab w:val="clear" w:pos="2880"/>
          <w:tab w:val="num" w:pos="480"/>
        </w:tabs>
        <w:autoSpaceDE w:val="0"/>
        <w:autoSpaceDN w:val="0"/>
        <w:adjustRightInd w:val="0"/>
        <w:spacing w:line="312" w:lineRule="auto"/>
        <w:ind w:left="482" w:hanging="482"/>
        <w:jc w:val="both"/>
      </w:pPr>
      <w:r w:rsidRPr="005D431D">
        <w:t>Dokumenty inne niż oświadczenia, o których mowa w pkt 2, składane są w oryginale lub kopii poświadczonej za zgodność z oryginałem. Poświadczenia za zgodność z oryginałem dokonuje odpowiednio wykonawca, podmiot, na którego zdolnościach lub sytuacji polega wykonawca, wykonawcy wspólnie ubiegający się o udzielenie zamówienia publicznego albo podwykonawca, w zakresie dokumentów, które każdego z nich dotyczą.</w:t>
      </w:r>
    </w:p>
    <w:p w14:paraId="4C9D8838" w14:textId="77777777" w:rsidR="001E4B3C" w:rsidRPr="005D431D" w:rsidRDefault="001E4B3C" w:rsidP="000F450F">
      <w:pPr>
        <w:numPr>
          <w:ilvl w:val="0"/>
          <w:numId w:val="10"/>
        </w:numPr>
        <w:tabs>
          <w:tab w:val="clear" w:pos="2880"/>
          <w:tab w:val="num" w:pos="480"/>
        </w:tabs>
        <w:autoSpaceDE w:val="0"/>
        <w:autoSpaceDN w:val="0"/>
        <w:adjustRightInd w:val="0"/>
        <w:spacing w:line="312" w:lineRule="auto"/>
        <w:ind w:left="482" w:hanging="482"/>
        <w:jc w:val="both"/>
      </w:pPr>
      <w:r w:rsidRPr="005D431D">
        <w:t>Dokumenty sporządzone w języku obcym składa się wraz z tłumaczeniem na język polski.</w:t>
      </w:r>
    </w:p>
    <w:p w14:paraId="527FB398" w14:textId="77777777" w:rsidR="001E4B3C" w:rsidRPr="005D431D" w:rsidRDefault="001E4B3C" w:rsidP="000F450F">
      <w:pPr>
        <w:numPr>
          <w:ilvl w:val="0"/>
          <w:numId w:val="10"/>
        </w:numPr>
        <w:tabs>
          <w:tab w:val="clear" w:pos="2880"/>
          <w:tab w:val="num" w:pos="480"/>
        </w:tabs>
        <w:autoSpaceDE w:val="0"/>
        <w:autoSpaceDN w:val="0"/>
        <w:adjustRightInd w:val="0"/>
        <w:spacing w:line="312" w:lineRule="auto"/>
        <w:ind w:left="482" w:hanging="482"/>
        <w:jc w:val="both"/>
      </w:pPr>
      <w:r w:rsidRPr="005D431D">
        <w:t>Oferta i wszystkie inne wymagane oświadczenia muszą być złożone na drukach formularzy załączonych do SIWZ lub przepisanych z zachowaniem pełnego zakresu treści.</w:t>
      </w:r>
    </w:p>
    <w:p w14:paraId="0819B39A" w14:textId="77777777" w:rsidR="001E4B3C" w:rsidRPr="005D431D" w:rsidRDefault="001E4B3C" w:rsidP="000F450F">
      <w:pPr>
        <w:numPr>
          <w:ilvl w:val="0"/>
          <w:numId w:val="10"/>
        </w:numPr>
        <w:tabs>
          <w:tab w:val="clear" w:pos="2880"/>
          <w:tab w:val="num" w:pos="480"/>
        </w:tabs>
        <w:autoSpaceDE w:val="0"/>
        <w:autoSpaceDN w:val="0"/>
        <w:adjustRightInd w:val="0"/>
        <w:spacing w:line="312" w:lineRule="auto"/>
        <w:ind w:left="482" w:hanging="482"/>
        <w:jc w:val="both"/>
      </w:pPr>
      <w:r w:rsidRPr="005D431D">
        <w:t xml:space="preserve">Poprawki muszą być umieszczone czytelnie oraz opatrzone podpisem jednej </w:t>
      </w:r>
      <w:r w:rsidRPr="005D431D">
        <w:br/>
        <w:t>z osób uprawnionych do reprezentacji Wykonawcy.</w:t>
      </w:r>
    </w:p>
    <w:p w14:paraId="5D0BC534" w14:textId="77777777" w:rsidR="001E4B3C" w:rsidRPr="005D431D" w:rsidRDefault="001E4B3C" w:rsidP="000F450F">
      <w:pPr>
        <w:numPr>
          <w:ilvl w:val="0"/>
          <w:numId w:val="10"/>
        </w:numPr>
        <w:tabs>
          <w:tab w:val="clear" w:pos="2880"/>
          <w:tab w:val="num" w:pos="480"/>
        </w:tabs>
        <w:autoSpaceDE w:val="0"/>
        <w:autoSpaceDN w:val="0"/>
        <w:adjustRightInd w:val="0"/>
        <w:spacing w:line="312" w:lineRule="auto"/>
        <w:ind w:left="482" w:hanging="482"/>
        <w:jc w:val="both"/>
      </w:pPr>
      <w:r w:rsidRPr="005D431D">
        <w:t>Każdy Wykonawca może złożyć tylko jedną ofertę.</w:t>
      </w:r>
    </w:p>
    <w:p w14:paraId="279946D1" w14:textId="77777777" w:rsidR="001E4B3C" w:rsidRPr="005D431D" w:rsidRDefault="001E4B3C" w:rsidP="000F450F">
      <w:pPr>
        <w:numPr>
          <w:ilvl w:val="0"/>
          <w:numId w:val="10"/>
        </w:numPr>
        <w:tabs>
          <w:tab w:val="clear" w:pos="2880"/>
          <w:tab w:val="num" w:pos="480"/>
        </w:tabs>
        <w:autoSpaceDE w:val="0"/>
        <w:autoSpaceDN w:val="0"/>
        <w:adjustRightInd w:val="0"/>
        <w:spacing w:line="312" w:lineRule="auto"/>
        <w:ind w:left="480" w:hanging="480"/>
        <w:jc w:val="both"/>
      </w:pPr>
      <w:r w:rsidRPr="005D431D">
        <w:t>Oferty składa się w jednym egzemplarzu.</w:t>
      </w:r>
    </w:p>
    <w:p w14:paraId="3E3E7B1F" w14:textId="77777777" w:rsidR="007A1F8E" w:rsidRPr="005D431D" w:rsidRDefault="001E4B3C" w:rsidP="000F450F">
      <w:pPr>
        <w:numPr>
          <w:ilvl w:val="0"/>
          <w:numId w:val="10"/>
        </w:numPr>
        <w:tabs>
          <w:tab w:val="clear" w:pos="2880"/>
          <w:tab w:val="num" w:pos="480"/>
        </w:tabs>
        <w:autoSpaceDE w:val="0"/>
        <w:autoSpaceDN w:val="0"/>
        <w:adjustRightInd w:val="0"/>
        <w:spacing w:line="312" w:lineRule="auto"/>
        <w:ind w:left="480" w:hanging="480"/>
        <w:jc w:val="both"/>
      </w:pPr>
      <w:r w:rsidRPr="005D431D">
        <w:t>Wszelkie koszty związane z opracowaniem oferty ponosi Wykonawca.</w:t>
      </w:r>
    </w:p>
    <w:p w14:paraId="7E061AC4" w14:textId="77777777" w:rsidR="007A1F8E" w:rsidRPr="005D431D" w:rsidRDefault="001E4B3C" w:rsidP="000F450F">
      <w:pPr>
        <w:numPr>
          <w:ilvl w:val="0"/>
          <w:numId w:val="10"/>
        </w:numPr>
        <w:tabs>
          <w:tab w:val="clear" w:pos="2880"/>
          <w:tab w:val="num" w:pos="480"/>
        </w:tabs>
        <w:autoSpaceDE w:val="0"/>
        <w:autoSpaceDN w:val="0"/>
        <w:adjustRightInd w:val="0"/>
        <w:spacing w:line="312" w:lineRule="auto"/>
        <w:ind w:left="480" w:hanging="480"/>
        <w:jc w:val="both"/>
      </w:pPr>
      <w:r w:rsidRPr="005D431D">
        <w:t xml:space="preserve">Wymagane jest złożenie oferty w opakowaniu uniemożliwiającym jej odczytanie przed otwarciem, zaadresowanie </w:t>
      </w:r>
      <w:r w:rsidR="007A1F8E" w:rsidRPr="005D431D">
        <w:t>następująco:</w:t>
      </w:r>
    </w:p>
    <w:p w14:paraId="4B3DCE7C" w14:textId="77777777" w:rsidR="007A1F8E" w:rsidRPr="005D431D" w:rsidRDefault="007A1F8E" w:rsidP="00C37EC5">
      <w:pPr>
        <w:autoSpaceDE w:val="0"/>
        <w:autoSpaceDN w:val="0"/>
        <w:adjustRightInd w:val="0"/>
        <w:spacing w:line="312" w:lineRule="auto"/>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9800"/>
      </w:tblGrid>
      <w:tr w:rsidR="002917E9" w:rsidRPr="005D431D" w14:paraId="02B2E66F" w14:textId="77777777" w:rsidTr="00170F07">
        <w:trPr>
          <w:tblCellSpacing w:w="20" w:type="dxa"/>
        </w:trPr>
        <w:tc>
          <w:tcPr>
            <w:tcW w:w="9720" w:type="dxa"/>
            <w:shd w:val="clear" w:color="auto" w:fill="auto"/>
          </w:tcPr>
          <w:p w14:paraId="1D273980" w14:textId="77777777" w:rsidR="007A1F8E" w:rsidRPr="005D431D" w:rsidRDefault="007A1F8E" w:rsidP="00C37EC5">
            <w:pPr>
              <w:spacing w:line="312" w:lineRule="auto"/>
              <w:jc w:val="both"/>
              <w:rPr>
                <w:b/>
                <w:i/>
              </w:rPr>
            </w:pPr>
            <w:r w:rsidRPr="005D431D">
              <w:rPr>
                <w:b/>
                <w:i/>
              </w:rPr>
              <w:t>Nazwa wykonawcy</w:t>
            </w:r>
          </w:p>
          <w:p w14:paraId="04D59DCC" w14:textId="77777777" w:rsidR="007A1F8E" w:rsidRPr="005D431D" w:rsidRDefault="007A1F8E" w:rsidP="00C37EC5">
            <w:pPr>
              <w:spacing w:line="312" w:lineRule="auto"/>
              <w:jc w:val="both"/>
            </w:pPr>
            <w:r w:rsidRPr="005D431D">
              <w:rPr>
                <w:b/>
                <w:i/>
              </w:rPr>
              <w:t>adres wykonawcy</w:t>
            </w:r>
          </w:p>
          <w:p w14:paraId="12135ABA" w14:textId="77777777" w:rsidR="007A1F8E" w:rsidRPr="005D431D" w:rsidRDefault="007A1F8E" w:rsidP="00C37EC5">
            <w:pPr>
              <w:widowControl w:val="0"/>
              <w:autoSpaceDE w:val="0"/>
              <w:autoSpaceDN w:val="0"/>
              <w:adjustRightInd w:val="0"/>
              <w:spacing w:line="312" w:lineRule="auto"/>
              <w:jc w:val="both"/>
            </w:pPr>
          </w:p>
          <w:p w14:paraId="0B8C4D37" w14:textId="17E6B574" w:rsidR="007A1F8E" w:rsidRPr="005D431D" w:rsidRDefault="007A1F8E" w:rsidP="00C37EC5">
            <w:pPr>
              <w:widowControl w:val="0"/>
              <w:autoSpaceDE w:val="0"/>
              <w:autoSpaceDN w:val="0"/>
              <w:adjustRightInd w:val="0"/>
              <w:spacing w:line="312" w:lineRule="auto"/>
              <w:jc w:val="both"/>
              <w:rPr>
                <w:b/>
                <w:i/>
              </w:rPr>
            </w:pPr>
            <w:r w:rsidRPr="005D431D">
              <w:rPr>
                <w:b/>
                <w:i/>
              </w:rPr>
              <w:t xml:space="preserve">                                                           </w:t>
            </w:r>
            <w:r w:rsidR="001D3803" w:rsidRPr="005D431D">
              <w:rPr>
                <w:b/>
                <w:i/>
              </w:rPr>
              <w:t xml:space="preserve">                              </w:t>
            </w:r>
            <w:r w:rsidRPr="005D431D">
              <w:rPr>
                <w:b/>
                <w:i/>
              </w:rPr>
              <w:t xml:space="preserve">Instytut </w:t>
            </w:r>
            <w:r w:rsidR="00EB2537" w:rsidRPr="005D431D">
              <w:rPr>
                <w:b/>
                <w:i/>
              </w:rPr>
              <w:t>Dendrologii</w:t>
            </w:r>
          </w:p>
          <w:p w14:paraId="207B00F0" w14:textId="77777777" w:rsidR="00EB2537" w:rsidRPr="005D431D" w:rsidRDefault="00EB2537" w:rsidP="00EB2537">
            <w:pPr>
              <w:widowControl w:val="0"/>
              <w:autoSpaceDE w:val="0"/>
              <w:autoSpaceDN w:val="0"/>
              <w:adjustRightInd w:val="0"/>
              <w:spacing w:line="312" w:lineRule="auto"/>
              <w:rPr>
                <w:b/>
                <w:i/>
              </w:rPr>
            </w:pPr>
            <w:r w:rsidRPr="005D431D">
              <w:rPr>
                <w:b/>
                <w:i/>
              </w:rPr>
              <w:t xml:space="preserve">                                                                                         Polskiej Akademii Nauk</w:t>
            </w:r>
          </w:p>
          <w:p w14:paraId="29DFB561" w14:textId="536C28A2" w:rsidR="007A1F8E" w:rsidRPr="005D431D" w:rsidRDefault="007A1F8E" w:rsidP="00C37EC5">
            <w:pPr>
              <w:widowControl w:val="0"/>
              <w:autoSpaceDE w:val="0"/>
              <w:autoSpaceDN w:val="0"/>
              <w:adjustRightInd w:val="0"/>
              <w:spacing w:line="312" w:lineRule="auto"/>
              <w:jc w:val="both"/>
              <w:rPr>
                <w:b/>
                <w:i/>
              </w:rPr>
            </w:pPr>
            <w:r w:rsidRPr="005D431D">
              <w:rPr>
                <w:b/>
                <w:i/>
              </w:rPr>
              <w:t xml:space="preserve">                                                           </w:t>
            </w:r>
            <w:r w:rsidR="001D3803" w:rsidRPr="005D431D">
              <w:rPr>
                <w:b/>
                <w:i/>
              </w:rPr>
              <w:t xml:space="preserve">                              </w:t>
            </w:r>
            <w:r w:rsidRPr="005D431D">
              <w:rPr>
                <w:b/>
                <w:i/>
              </w:rPr>
              <w:t xml:space="preserve">ul. </w:t>
            </w:r>
            <w:r w:rsidR="00EB2537" w:rsidRPr="005D431D">
              <w:rPr>
                <w:b/>
                <w:i/>
              </w:rPr>
              <w:t>Parkowa</w:t>
            </w:r>
            <w:r w:rsidR="00161455" w:rsidRPr="005D431D">
              <w:rPr>
                <w:b/>
                <w:i/>
              </w:rPr>
              <w:t xml:space="preserve"> </w:t>
            </w:r>
            <w:r w:rsidR="00EB2537" w:rsidRPr="005D431D">
              <w:rPr>
                <w:b/>
                <w:i/>
              </w:rPr>
              <w:t>5</w:t>
            </w:r>
          </w:p>
          <w:p w14:paraId="063E1AF1" w14:textId="775FACCF" w:rsidR="007A1F8E" w:rsidRPr="005D431D" w:rsidRDefault="007A1F8E" w:rsidP="00C37EC5">
            <w:pPr>
              <w:widowControl w:val="0"/>
              <w:autoSpaceDE w:val="0"/>
              <w:autoSpaceDN w:val="0"/>
              <w:adjustRightInd w:val="0"/>
              <w:spacing w:line="312" w:lineRule="auto"/>
              <w:jc w:val="both"/>
            </w:pPr>
            <w:r w:rsidRPr="005D431D">
              <w:rPr>
                <w:b/>
                <w:i/>
              </w:rPr>
              <w:t xml:space="preserve">                                                             </w:t>
            </w:r>
            <w:r w:rsidR="001D3803" w:rsidRPr="005D431D">
              <w:rPr>
                <w:b/>
                <w:i/>
              </w:rPr>
              <w:t xml:space="preserve">                            </w:t>
            </w:r>
            <w:r w:rsidRPr="005D431D">
              <w:rPr>
                <w:b/>
                <w:i/>
              </w:rPr>
              <w:t>6</w:t>
            </w:r>
            <w:r w:rsidR="00EB2537" w:rsidRPr="005D431D">
              <w:rPr>
                <w:b/>
                <w:i/>
              </w:rPr>
              <w:t>2</w:t>
            </w:r>
            <w:r w:rsidRPr="005D431D">
              <w:rPr>
                <w:b/>
                <w:i/>
              </w:rPr>
              <w:t>-</w:t>
            </w:r>
            <w:r w:rsidR="00EB2537" w:rsidRPr="005D431D">
              <w:rPr>
                <w:b/>
                <w:i/>
              </w:rPr>
              <w:t>035</w:t>
            </w:r>
            <w:r w:rsidR="00161455" w:rsidRPr="005D431D">
              <w:rPr>
                <w:b/>
                <w:i/>
              </w:rPr>
              <w:t xml:space="preserve"> </w:t>
            </w:r>
            <w:r w:rsidR="00EB2537" w:rsidRPr="005D431D">
              <w:rPr>
                <w:b/>
                <w:i/>
              </w:rPr>
              <w:t>Kórnik</w:t>
            </w:r>
          </w:p>
          <w:p w14:paraId="179C34B8" w14:textId="77777777" w:rsidR="007A1F8E" w:rsidRPr="005D431D" w:rsidRDefault="007A1F8E" w:rsidP="00C37EC5">
            <w:pPr>
              <w:spacing w:line="312" w:lineRule="auto"/>
              <w:jc w:val="both"/>
              <w:rPr>
                <w:b/>
              </w:rPr>
            </w:pPr>
          </w:p>
          <w:p w14:paraId="1BB15741" w14:textId="0F4F8808" w:rsidR="007A1F8E" w:rsidRPr="005D431D" w:rsidRDefault="007A1F8E" w:rsidP="001D3803">
            <w:pPr>
              <w:widowControl w:val="0"/>
              <w:autoSpaceDE w:val="0"/>
              <w:autoSpaceDN w:val="0"/>
              <w:adjustRightInd w:val="0"/>
              <w:spacing w:line="312" w:lineRule="auto"/>
              <w:jc w:val="center"/>
              <w:rPr>
                <w:b/>
                <w:i/>
              </w:rPr>
            </w:pPr>
            <w:r w:rsidRPr="005D431D">
              <w:rPr>
                <w:b/>
                <w:bCs/>
                <w:i/>
              </w:rPr>
              <w:lastRenderedPageBreak/>
              <w:t>„</w:t>
            </w:r>
            <w:r w:rsidR="00BC5496" w:rsidRPr="005D431D">
              <w:rPr>
                <w:b/>
              </w:rPr>
              <w:t>Wyeksponowanie  oryginalnych elementów zabytkowego ogrodu poprzez przebudowę odcinka alejek parkowych w Arboretum w Kórniku</w:t>
            </w:r>
            <w:r w:rsidRPr="005D431D">
              <w:rPr>
                <w:b/>
                <w:i/>
              </w:rPr>
              <w:t>”.</w:t>
            </w:r>
          </w:p>
          <w:p w14:paraId="7D6D2C01" w14:textId="77777777" w:rsidR="007A1F8E" w:rsidRPr="005D431D" w:rsidRDefault="007A1F8E" w:rsidP="00C37EC5">
            <w:pPr>
              <w:spacing w:line="312" w:lineRule="auto"/>
              <w:rPr>
                <w:b/>
                <w:bCs/>
                <w:i/>
              </w:rPr>
            </w:pPr>
          </w:p>
          <w:p w14:paraId="603E28EF" w14:textId="77777777" w:rsidR="007A1F8E" w:rsidRPr="005D431D" w:rsidRDefault="007A1F8E" w:rsidP="00C37EC5">
            <w:pPr>
              <w:spacing w:line="312" w:lineRule="auto"/>
              <w:jc w:val="both"/>
              <w:rPr>
                <w:b/>
              </w:rPr>
            </w:pPr>
          </w:p>
          <w:p w14:paraId="4BB53B5B" w14:textId="1668DC02" w:rsidR="007A1F8E" w:rsidRPr="005D431D" w:rsidRDefault="007A1F8E" w:rsidP="00376B2B">
            <w:pPr>
              <w:spacing w:line="312" w:lineRule="auto"/>
              <w:jc w:val="both"/>
              <w:rPr>
                <w:b/>
                <w:i/>
              </w:rPr>
            </w:pPr>
            <w:r w:rsidRPr="005D431D">
              <w:rPr>
                <w:b/>
                <w:i/>
              </w:rPr>
              <w:t>Nie otwierać przed dniem</w:t>
            </w:r>
            <w:r w:rsidR="0093129E" w:rsidRPr="005D431D">
              <w:rPr>
                <w:b/>
                <w:i/>
              </w:rPr>
              <w:t xml:space="preserve"> </w:t>
            </w:r>
            <w:r w:rsidR="00376B2B" w:rsidRPr="005D431D">
              <w:rPr>
                <w:b/>
                <w:i/>
              </w:rPr>
              <w:t>11.09</w:t>
            </w:r>
            <w:r w:rsidR="0093129E" w:rsidRPr="005D431D">
              <w:rPr>
                <w:b/>
                <w:i/>
              </w:rPr>
              <w:t>.2020</w:t>
            </w:r>
            <w:r w:rsidR="00D837FF" w:rsidRPr="005D431D">
              <w:rPr>
                <w:b/>
                <w:i/>
              </w:rPr>
              <w:t>.</w:t>
            </w:r>
            <w:r w:rsidRPr="005D431D">
              <w:rPr>
                <w:b/>
                <w:i/>
              </w:rPr>
              <w:t xml:space="preserve"> r. godz. </w:t>
            </w:r>
            <w:r w:rsidR="00D837FF" w:rsidRPr="005D431D">
              <w:rPr>
                <w:b/>
                <w:i/>
              </w:rPr>
              <w:t>10</w:t>
            </w:r>
            <w:r w:rsidR="00D837FF" w:rsidRPr="005D431D">
              <w:rPr>
                <w:b/>
                <w:i/>
                <w:vertAlign w:val="superscript"/>
              </w:rPr>
              <w:t>3</w:t>
            </w:r>
            <w:r w:rsidR="00EB2537" w:rsidRPr="005D431D">
              <w:rPr>
                <w:b/>
                <w:i/>
                <w:vertAlign w:val="superscript"/>
              </w:rPr>
              <w:t>0</w:t>
            </w:r>
          </w:p>
        </w:tc>
      </w:tr>
    </w:tbl>
    <w:p w14:paraId="243ED1AB" w14:textId="77777777" w:rsidR="007A1F8E" w:rsidRPr="005D431D" w:rsidRDefault="007A1F8E" w:rsidP="00C37EC5">
      <w:pPr>
        <w:autoSpaceDE w:val="0"/>
        <w:autoSpaceDN w:val="0"/>
        <w:adjustRightInd w:val="0"/>
        <w:spacing w:line="312" w:lineRule="auto"/>
        <w:jc w:val="both"/>
      </w:pPr>
    </w:p>
    <w:p w14:paraId="18FE6072" w14:textId="77777777" w:rsidR="001E4B3C" w:rsidRPr="005D431D" w:rsidRDefault="001E4B3C" w:rsidP="000F450F">
      <w:pPr>
        <w:numPr>
          <w:ilvl w:val="0"/>
          <w:numId w:val="10"/>
        </w:numPr>
        <w:tabs>
          <w:tab w:val="clear" w:pos="2880"/>
          <w:tab w:val="num" w:pos="480"/>
        </w:tabs>
        <w:autoSpaceDE w:val="0"/>
        <w:autoSpaceDN w:val="0"/>
        <w:adjustRightInd w:val="0"/>
        <w:spacing w:line="312" w:lineRule="auto"/>
        <w:ind w:left="480" w:hanging="480"/>
        <w:jc w:val="both"/>
      </w:pPr>
      <w:r w:rsidRPr="005D431D">
        <w:t>W</w:t>
      </w:r>
      <w:r w:rsidR="009B008B" w:rsidRPr="005D431D">
        <w:t>skaz</w:t>
      </w:r>
      <w:r w:rsidR="00A50333" w:rsidRPr="005D431D">
        <w:t>a</w:t>
      </w:r>
      <w:r w:rsidRPr="005D431D">
        <w:t>ne jest, aby każda strona oferty była parafowana przez osoby uprawnione</w:t>
      </w:r>
      <w:r w:rsidRPr="005D431D">
        <w:br/>
        <w:t xml:space="preserve"> - parafki nie są wymagane na stronach, na których składane są podpisy osób uprawnionych.</w:t>
      </w:r>
    </w:p>
    <w:p w14:paraId="71C6BF4A" w14:textId="77777777" w:rsidR="001E4B3C" w:rsidRPr="005D431D" w:rsidRDefault="001E4B3C" w:rsidP="000F450F">
      <w:pPr>
        <w:numPr>
          <w:ilvl w:val="0"/>
          <w:numId w:val="10"/>
        </w:numPr>
        <w:tabs>
          <w:tab w:val="clear" w:pos="2880"/>
          <w:tab w:val="num" w:pos="480"/>
        </w:tabs>
        <w:autoSpaceDE w:val="0"/>
        <w:autoSpaceDN w:val="0"/>
        <w:adjustRightInd w:val="0"/>
        <w:spacing w:line="312" w:lineRule="auto"/>
        <w:ind w:left="480" w:hanging="480"/>
        <w:jc w:val="both"/>
      </w:pPr>
      <w:r w:rsidRPr="005D431D">
        <w:t xml:space="preserve">Oferta </w:t>
      </w:r>
      <w:r w:rsidR="009B008B" w:rsidRPr="005D431D">
        <w:t>powinna</w:t>
      </w:r>
      <w:r w:rsidRPr="005D431D">
        <w:t xml:space="preserve"> być zszyta, zbindowana, oprawiona lub złożona w innej formie uniemożliwiającej rozłączenie się kartek.</w:t>
      </w:r>
    </w:p>
    <w:p w14:paraId="369308EB" w14:textId="77777777" w:rsidR="008D0F53" w:rsidRPr="005D431D" w:rsidRDefault="00F73479" w:rsidP="000F450F">
      <w:pPr>
        <w:numPr>
          <w:ilvl w:val="0"/>
          <w:numId w:val="10"/>
        </w:numPr>
        <w:tabs>
          <w:tab w:val="clear" w:pos="2880"/>
          <w:tab w:val="num" w:pos="480"/>
        </w:tabs>
        <w:autoSpaceDE w:val="0"/>
        <w:autoSpaceDN w:val="0"/>
        <w:adjustRightInd w:val="0"/>
        <w:spacing w:line="312" w:lineRule="auto"/>
        <w:ind w:left="480" w:hanging="480"/>
        <w:jc w:val="both"/>
      </w:pPr>
      <w:r w:rsidRPr="005D431D">
        <w:t xml:space="preserve">Wykonawca </w:t>
      </w:r>
      <w:r w:rsidR="008D0F53" w:rsidRPr="005D431D">
        <w:t xml:space="preserve">w przypadku zastrzeżenia niejawność informacji stanowiących treść oferty, jest zobowiązany załączyć do oferty wykaz dokumentów niejawnych oraz zabezpieczyć te dokumenty (lub strony oferty) poprzez oznaczenie ich klauzulą </w:t>
      </w:r>
      <w:r w:rsidR="008D0F53" w:rsidRPr="005D431D">
        <w:rPr>
          <w:b/>
          <w:u w:val="single"/>
        </w:rPr>
        <w:t xml:space="preserve">„Nie udostępniać innym. Informacje stanowią tajemnicę przedsiębiorstwa w rozumieniu art. 11 ust. 4 Ustawy z dnia 16 Kwietnia 1993 r. o Zwalczaniu nieuczciwej Konkurencji” (Dz. U. z 2018 r. nr 153, poz. 419 z </w:t>
      </w:r>
      <w:proofErr w:type="spellStart"/>
      <w:r w:rsidR="008D0F53" w:rsidRPr="005D431D">
        <w:rPr>
          <w:b/>
          <w:u w:val="single"/>
        </w:rPr>
        <w:t>póż</w:t>
      </w:r>
      <w:proofErr w:type="spellEnd"/>
      <w:r w:rsidR="008D0F53" w:rsidRPr="005D431D">
        <w:rPr>
          <w:b/>
          <w:u w:val="single"/>
        </w:rPr>
        <w:t>. Zm.) wraz z uzasadnieniem.</w:t>
      </w:r>
      <w:r w:rsidR="008D0F53" w:rsidRPr="005D431D">
        <w:t xml:space="preserve"> Niedopełnienie tych wymogów skutkuje jawnością całej oferty.</w:t>
      </w:r>
    </w:p>
    <w:p w14:paraId="6AB48B5D" w14:textId="41C9ECB3" w:rsidR="008D0F53" w:rsidRPr="005D431D" w:rsidRDefault="008D0F53" w:rsidP="000F450F">
      <w:pPr>
        <w:numPr>
          <w:ilvl w:val="0"/>
          <w:numId w:val="10"/>
        </w:numPr>
        <w:tabs>
          <w:tab w:val="clear" w:pos="2880"/>
          <w:tab w:val="num" w:pos="480"/>
        </w:tabs>
        <w:autoSpaceDE w:val="0"/>
        <w:autoSpaceDN w:val="0"/>
        <w:adjustRightInd w:val="0"/>
        <w:spacing w:line="312" w:lineRule="auto"/>
        <w:ind w:left="480" w:hanging="480"/>
        <w:jc w:val="both"/>
      </w:pPr>
      <w:r w:rsidRPr="005D431D">
        <w:t>Wykonawca nie może zastrzec jako tajnych informacji zawartych m.in. w formularzu ofertowym i innych informacji będących informacjami jawnymi w rozumieniu ustawy prawo zamówień publicznych.</w:t>
      </w:r>
    </w:p>
    <w:p w14:paraId="56D71A67" w14:textId="77777777" w:rsidR="008D0F53" w:rsidRPr="005D431D" w:rsidRDefault="008D0F53" w:rsidP="008D0F53">
      <w:pPr>
        <w:autoSpaceDE w:val="0"/>
        <w:autoSpaceDN w:val="0"/>
        <w:adjustRightInd w:val="0"/>
        <w:spacing w:line="312" w:lineRule="auto"/>
        <w:ind w:left="480"/>
        <w:jc w:val="both"/>
      </w:pPr>
    </w:p>
    <w:p w14:paraId="70A57DD4" w14:textId="77777777" w:rsidR="001E4B3C" w:rsidRPr="005D431D" w:rsidRDefault="001E4B3C" w:rsidP="00C37EC5">
      <w:pPr>
        <w:tabs>
          <w:tab w:val="left" w:pos="5040"/>
        </w:tabs>
        <w:autoSpaceDE w:val="0"/>
        <w:autoSpaceDN w:val="0"/>
        <w:adjustRightInd w:val="0"/>
        <w:spacing w:line="312" w:lineRule="auto"/>
        <w:jc w:val="both"/>
      </w:pPr>
      <w:r w:rsidRPr="005D431D">
        <w:t>Zamawiający nie ponosi odpowiedzialności za zdarzenia mogące wyniknąć z powodu niezastosowania się Wykonawcy do zaleceń opisanych w pkt. 9, 10 i 11 np. za przypadkowe otwarcie oferty przed wyznaczonym terminem otwarcia, a w przypadku składania oferty pocztą lub pocztą kurierską – jej nieotwarcie w trakcie czynności otwarcia ofert.</w:t>
      </w:r>
    </w:p>
    <w:p w14:paraId="17D92947" w14:textId="77777777" w:rsidR="009B008B" w:rsidRPr="005D431D" w:rsidRDefault="009B008B" w:rsidP="00C37EC5">
      <w:pPr>
        <w:autoSpaceDE w:val="0"/>
        <w:autoSpaceDN w:val="0"/>
        <w:adjustRightInd w:val="0"/>
        <w:spacing w:line="312" w:lineRule="auto"/>
        <w:jc w:val="both"/>
        <w:rPr>
          <w:b/>
          <w:bCs/>
        </w:rPr>
      </w:pPr>
    </w:p>
    <w:p w14:paraId="011134A1" w14:textId="2A70B7BA" w:rsidR="001E4B3C" w:rsidRPr="005D431D" w:rsidRDefault="001E4B3C" w:rsidP="00C37EC5">
      <w:pPr>
        <w:autoSpaceDE w:val="0"/>
        <w:autoSpaceDN w:val="0"/>
        <w:adjustRightInd w:val="0"/>
        <w:spacing w:line="312" w:lineRule="auto"/>
        <w:jc w:val="both"/>
        <w:rPr>
          <w:b/>
          <w:bCs/>
        </w:rPr>
      </w:pPr>
      <w:r w:rsidRPr="005D431D">
        <w:rPr>
          <w:b/>
          <w:bCs/>
        </w:rPr>
        <w:t>X</w:t>
      </w:r>
      <w:r w:rsidR="001D3803" w:rsidRPr="005D431D">
        <w:rPr>
          <w:b/>
          <w:bCs/>
        </w:rPr>
        <w:t>I</w:t>
      </w:r>
      <w:r w:rsidR="00AB4E23" w:rsidRPr="005D431D">
        <w:rPr>
          <w:b/>
          <w:bCs/>
        </w:rPr>
        <w:t>I</w:t>
      </w:r>
      <w:r w:rsidRPr="005D431D">
        <w:rPr>
          <w:b/>
          <w:bCs/>
        </w:rPr>
        <w:t xml:space="preserve"> Opis sposobu obliczenia ceny</w:t>
      </w:r>
    </w:p>
    <w:p w14:paraId="3C04D99E" w14:textId="77777777" w:rsidR="00350689" w:rsidRPr="005D431D" w:rsidRDefault="00350689" w:rsidP="00C37EC5">
      <w:pPr>
        <w:autoSpaceDE w:val="0"/>
        <w:autoSpaceDN w:val="0"/>
        <w:adjustRightInd w:val="0"/>
        <w:spacing w:line="312" w:lineRule="auto"/>
        <w:jc w:val="both"/>
      </w:pPr>
    </w:p>
    <w:p w14:paraId="2BB78479" w14:textId="3A61DE0A" w:rsidR="00350689" w:rsidRPr="005D431D" w:rsidRDefault="00350689" w:rsidP="008D15B2">
      <w:pPr>
        <w:numPr>
          <w:ilvl w:val="0"/>
          <w:numId w:val="27"/>
        </w:numPr>
        <w:tabs>
          <w:tab w:val="clear" w:pos="2880"/>
          <w:tab w:val="num" w:pos="2268"/>
        </w:tabs>
        <w:autoSpaceDE w:val="0"/>
        <w:autoSpaceDN w:val="0"/>
        <w:adjustRightInd w:val="0"/>
        <w:spacing w:line="300" w:lineRule="auto"/>
        <w:ind w:left="426" w:hanging="426"/>
        <w:jc w:val="both"/>
      </w:pPr>
      <w:r w:rsidRPr="005D431D">
        <w:t>Wykonawca określi cenę na wszystkie elementy zamówienia wymienione w przedmiarze robót i poda nazwy materiałów (</w:t>
      </w:r>
      <w:r w:rsidRPr="005D431D">
        <w:rPr>
          <w:b/>
          <w:u w:val="single"/>
        </w:rPr>
        <w:t>w I klasie, jakości lub gatunku, oznakowane CE lub B, zgodnie z ustawą o wyrobach budowlanych</w:t>
      </w:r>
      <w:r w:rsidRPr="005D431D">
        <w:t xml:space="preserve">), które zamierza użyć do wykonania umowy. Cena oferty musi zawierać wycenę prac budowlanych wykonanych w dobrym standardzie jakościowym. Kosztorys po wypełnieniu przez Wykonawcę stanowić będzie kosztorys ofertowy jako załącznik do oferty. Wykonawca jest zobowiązany do wypełnienia i określenia wartości we wszystkich pozycjach występujących w kosztorysie ofertowym. Ostateczną cenę oferty stanowi suma wartości poszczególnych pozycji kosztorysu ofertowego brutto (tj. wraz z podatkiem VAT) podana w złotych i groszach. Zamawiający w celu ustalenia, czy oferta zawiera rażąco niską cenę w stosunku do przedmiotu zamówienia, może zwrócić się do Wykonawcy o udzielenie w określonym terminie wyjaśnień dotyczących elementów oferty mających wpływ </w:t>
      </w:r>
      <w:r w:rsidRPr="005D431D">
        <w:lastRenderedPageBreak/>
        <w:t>na wysokość ceny. Zastosowanie przez Wykonawcę stawki podatku VAT od towarów i usług niezgodnego z przepisami ustawy o podatku od towarów i usług spowoduje odrzucenie oferty.</w:t>
      </w:r>
    </w:p>
    <w:p w14:paraId="7FFB4A25" w14:textId="74543D21" w:rsidR="008D15B2" w:rsidRPr="005D431D" w:rsidRDefault="008D15B2" w:rsidP="008D15B2">
      <w:pPr>
        <w:numPr>
          <w:ilvl w:val="0"/>
          <w:numId w:val="27"/>
        </w:numPr>
        <w:tabs>
          <w:tab w:val="clear" w:pos="2880"/>
          <w:tab w:val="num" w:pos="480"/>
        </w:tabs>
        <w:autoSpaceDE w:val="0"/>
        <w:autoSpaceDN w:val="0"/>
        <w:adjustRightInd w:val="0"/>
        <w:spacing w:line="300" w:lineRule="auto"/>
        <w:ind w:left="482" w:hanging="482"/>
        <w:jc w:val="both"/>
      </w:pPr>
      <w:r w:rsidRPr="005D431D">
        <w:t>Cenę oferty należy podać w złotych polskich (PLN). Dopuszcza się również wyrażenie cen w walucie obcej: euro (EUR) lub dolar amerykański (USD). Jeżeli cena of</w:t>
      </w:r>
      <w:r w:rsidR="00D97B1B" w:rsidRPr="005D431D">
        <w:t>erty będzie wyrażona, zgodnie z </w:t>
      </w:r>
      <w:r w:rsidRPr="005D431D">
        <w:t>przyzwoleniem Zamawiającego w walucie EUR lub USD, Zamawiający, na potrzeby porównania cen, dokona jej przeliczenia na złote polskie (PLN) według kursu średniego EUR lub USD publikowanego przez NBP z dnia poprzedzającego dzień otwarcia ofert w postępowaniu.</w:t>
      </w:r>
    </w:p>
    <w:p w14:paraId="7A8A53E2" w14:textId="5748CF3E" w:rsidR="008D0F53" w:rsidRPr="005D431D" w:rsidRDefault="008D15B2" w:rsidP="00D97B1B">
      <w:pPr>
        <w:numPr>
          <w:ilvl w:val="0"/>
          <w:numId w:val="27"/>
        </w:numPr>
        <w:tabs>
          <w:tab w:val="clear" w:pos="2880"/>
          <w:tab w:val="num" w:pos="480"/>
        </w:tabs>
        <w:autoSpaceDE w:val="0"/>
        <w:autoSpaceDN w:val="0"/>
        <w:adjustRightInd w:val="0"/>
        <w:spacing w:line="300" w:lineRule="auto"/>
        <w:ind w:left="482" w:hanging="482"/>
        <w:jc w:val="both"/>
      </w:pPr>
      <w:r w:rsidRPr="005D431D">
        <w:t xml:space="preserve">Zgodnie z art. 91 ust 3a ustawy </w:t>
      </w:r>
      <w:proofErr w:type="spellStart"/>
      <w:r w:rsidRPr="005D431D">
        <w:t>Pzp</w:t>
      </w:r>
      <w:proofErr w:type="spellEnd"/>
      <w:r w:rsidRPr="005D431D">
        <w:t>, jeżeli złożono ofertę, której wybór prowadziłby</w:t>
      </w:r>
      <w:r w:rsidR="00D97B1B" w:rsidRPr="005D431D">
        <w:t xml:space="preserve"> do powstania u </w:t>
      </w:r>
      <w:r w:rsidRPr="005D431D">
        <w:t>Zamawiającego obowiązku podatkowego, zgodnie z przepisami o podatku</w:t>
      </w:r>
      <w:r w:rsidR="00D97B1B" w:rsidRPr="005D431D">
        <w:t xml:space="preserve"> </w:t>
      </w:r>
      <w:r w:rsidRPr="005D431D">
        <w:t>od towarów i usług, Zamawiający w celu oceny takiej oferty dolicza do przedstawionej w niej ceny</w:t>
      </w:r>
      <w:r w:rsidR="00D97B1B" w:rsidRPr="005D431D">
        <w:t xml:space="preserve"> podatek od towarów i </w:t>
      </w:r>
      <w:r w:rsidRPr="005D431D">
        <w:t>usług, który miałby obowiązek rozliczyć zgodnie z tymi przepisami.</w:t>
      </w:r>
      <w:r w:rsidR="00D97B1B" w:rsidRPr="005D431D">
        <w:t xml:space="preserve"> Wykonawca składając ofertę, </w:t>
      </w:r>
      <w:r w:rsidRPr="005D431D">
        <w:t>zobowiązany jest poinformować Zamawiającego, czy wybór oferty</w:t>
      </w:r>
      <w:r w:rsidR="00D97B1B" w:rsidRPr="005D431D">
        <w:t xml:space="preserve"> </w:t>
      </w:r>
      <w:r w:rsidRPr="005D431D">
        <w:t>będzie prowadzić do powstania u Zamawiającego obowiązku podatkowego, wskazując nazwę</w:t>
      </w:r>
      <w:r w:rsidR="00D97B1B" w:rsidRPr="005D431D">
        <w:t xml:space="preserve"> </w:t>
      </w:r>
      <w:r w:rsidRPr="005D431D">
        <w:t>(rodzaj) towaru lub usługi, których dostawa lub świadczenie będzie prowadzić do jego powstania</w:t>
      </w:r>
      <w:r w:rsidR="00D97B1B" w:rsidRPr="005D431D">
        <w:t xml:space="preserve"> </w:t>
      </w:r>
      <w:r w:rsidRPr="005D431D">
        <w:t>oraz wskazując</w:t>
      </w:r>
      <w:r w:rsidR="00D97B1B" w:rsidRPr="005D431D">
        <w:t xml:space="preserve"> ich wartość bez kwoty podatku.</w:t>
      </w:r>
    </w:p>
    <w:p w14:paraId="328AF7F2" w14:textId="77777777" w:rsidR="008D0F53" w:rsidRPr="005D431D" w:rsidRDefault="008D0F53" w:rsidP="00C37EC5">
      <w:pPr>
        <w:autoSpaceDE w:val="0"/>
        <w:autoSpaceDN w:val="0"/>
        <w:adjustRightInd w:val="0"/>
        <w:spacing w:line="312" w:lineRule="auto"/>
        <w:jc w:val="both"/>
      </w:pPr>
    </w:p>
    <w:p w14:paraId="797FA855" w14:textId="7700945F" w:rsidR="001E4B3C" w:rsidRPr="005D431D" w:rsidRDefault="001E4B3C" w:rsidP="00C37EC5">
      <w:pPr>
        <w:autoSpaceDE w:val="0"/>
        <w:autoSpaceDN w:val="0"/>
        <w:adjustRightInd w:val="0"/>
        <w:spacing w:line="312" w:lineRule="auto"/>
        <w:jc w:val="both"/>
      </w:pPr>
      <w:r w:rsidRPr="005D431D">
        <w:rPr>
          <w:b/>
        </w:rPr>
        <w:t>XI</w:t>
      </w:r>
      <w:r w:rsidR="00AB4E23" w:rsidRPr="005D431D">
        <w:rPr>
          <w:b/>
        </w:rPr>
        <w:t>I</w:t>
      </w:r>
      <w:r w:rsidR="001D3803" w:rsidRPr="005D431D">
        <w:rPr>
          <w:b/>
        </w:rPr>
        <w:t>I</w:t>
      </w:r>
      <w:r w:rsidRPr="005D431D">
        <w:rPr>
          <w:b/>
        </w:rPr>
        <w:t xml:space="preserve"> </w:t>
      </w:r>
      <w:r w:rsidRPr="005D431D">
        <w:rPr>
          <w:b/>
          <w:bCs/>
        </w:rPr>
        <w:t>Opis kryteriów, którymi Zamawiaj</w:t>
      </w:r>
      <w:r w:rsidRPr="005D431D">
        <w:rPr>
          <w:rFonts w:eastAsia="TimesNewRoman"/>
          <w:b/>
          <w:bCs/>
        </w:rPr>
        <w:t>ą</w:t>
      </w:r>
      <w:r w:rsidRPr="005D431D">
        <w:rPr>
          <w:b/>
          <w:bCs/>
        </w:rPr>
        <w:t>cy b</w:t>
      </w:r>
      <w:r w:rsidRPr="005D431D">
        <w:rPr>
          <w:rFonts w:eastAsia="TimesNewRoman"/>
          <w:b/>
          <w:bCs/>
        </w:rPr>
        <w:t>ę</w:t>
      </w:r>
      <w:r w:rsidRPr="005D431D">
        <w:rPr>
          <w:b/>
          <w:bCs/>
        </w:rPr>
        <w:t>dzie si</w:t>
      </w:r>
      <w:r w:rsidRPr="005D431D">
        <w:rPr>
          <w:rFonts w:eastAsia="TimesNewRoman"/>
          <w:b/>
          <w:bCs/>
        </w:rPr>
        <w:t xml:space="preserve">ę </w:t>
      </w:r>
      <w:r w:rsidRPr="005D431D">
        <w:rPr>
          <w:b/>
          <w:bCs/>
        </w:rPr>
        <w:t xml:space="preserve">kierował przy wyborze oferty, </w:t>
      </w:r>
      <w:r w:rsidRPr="005D431D">
        <w:rPr>
          <w:b/>
          <w:bCs/>
        </w:rPr>
        <w:br/>
        <w:t>wraz z podaniem wag tych kryteriów i sposobu oceny ofert</w:t>
      </w:r>
    </w:p>
    <w:p w14:paraId="7A3F0653" w14:textId="77777777" w:rsidR="001D3803" w:rsidRPr="005D431D" w:rsidRDefault="001D3803" w:rsidP="001D3803">
      <w:pPr>
        <w:pStyle w:val="Tekstpodstawowywcity"/>
        <w:spacing w:line="312" w:lineRule="auto"/>
        <w:ind w:left="0"/>
      </w:pPr>
      <w:r w:rsidRPr="005D431D">
        <w:t>1. Ocenie podlegają nieodrzucone oferty w oparciu o następujące kryteria:</w:t>
      </w:r>
    </w:p>
    <w:p w14:paraId="5EE2A313" w14:textId="77777777" w:rsidR="001D3803" w:rsidRPr="005D431D" w:rsidRDefault="001D3803" w:rsidP="001D3803">
      <w:pPr>
        <w:pStyle w:val="Tekstpodstawowywcity"/>
        <w:spacing w:line="312" w:lineRule="auto"/>
        <w:ind w:left="0"/>
      </w:pPr>
      <w:r w:rsidRPr="005D431D">
        <w:t xml:space="preserve">  - Cena ofertowa brutto (</w:t>
      </w:r>
      <w:proofErr w:type="spellStart"/>
      <w:r w:rsidRPr="005D431D">
        <w:t>Kc</w:t>
      </w:r>
      <w:proofErr w:type="spellEnd"/>
      <w:r w:rsidRPr="005D431D">
        <w:t>) – waga 60%,</w:t>
      </w:r>
    </w:p>
    <w:p w14:paraId="3796F2BC" w14:textId="153BEBD9" w:rsidR="001D3803" w:rsidRPr="005D431D" w:rsidRDefault="001D3803" w:rsidP="001D3803">
      <w:pPr>
        <w:pStyle w:val="Tekstpodstawowywcity"/>
        <w:spacing w:line="312" w:lineRule="auto"/>
        <w:ind w:left="0"/>
      </w:pPr>
      <w:r w:rsidRPr="005D431D">
        <w:t xml:space="preserve">  - </w:t>
      </w:r>
      <w:r w:rsidR="00D313E6" w:rsidRPr="005D431D">
        <w:t xml:space="preserve">Gwarancja jakości i rękojmia </w:t>
      </w:r>
      <w:r w:rsidRPr="005D431D">
        <w:t>(</w:t>
      </w:r>
      <w:proofErr w:type="spellStart"/>
      <w:r w:rsidRPr="005D431D">
        <w:t>K</w:t>
      </w:r>
      <w:r w:rsidR="00CE288C" w:rsidRPr="005D431D">
        <w:t>gr</w:t>
      </w:r>
      <w:proofErr w:type="spellEnd"/>
      <w:r w:rsidRPr="005D431D">
        <w:t xml:space="preserve">) – waga 40%,  </w:t>
      </w:r>
    </w:p>
    <w:p w14:paraId="34EAE02D" w14:textId="77777777" w:rsidR="001D3803" w:rsidRPr="005D431D" w:rsidRDefault="001D3803" w:rsidP="001D3803">
      <w:pPr>
        <w:pStyle w:val="Tekstpodstawowywcity"/>
        <w:spacing w:line="312" w:lineRule="auto"/>
        <w:ind w:left="0"/>
      </w:pPr>
      <w:r w:rsidRPr="005D431D">
        <w:t xml:space="preserve">2. Kryterium ceny zostanie obliczone według następującego wzoru </w:t>
      </w:r>
    </w:p>
    <w:p w14:paraId="31A6FBEF" w14:textId="77777777" w:rsidR="001D3803" w:rsidRPr="005D431D" w:rsidRDefault="001D3803" w:rsidP="001D3803">
      <w:pPr>
        <w:pStyle w:val="Tekstpodstawowywcity"/>
        <w:spacing w:line="312" w:lineRule="auto"/>
        <w:ind w:left="0"/>
      </w:pPr>
      <w:r w:rsidRPr="005D431D">
        <w:t xml:space="preserve">Łączna suma punktów uzyskana przez badaną ofertę (Po) zostanie obliczona na podstawie wzoru: </w:t>
      </w:r>
    </w:p>
    <w:p w14:paraId="6E1BD4A4" w14:textId="774E0863" w:rsidR="001D3803" w:rsidRPr="005D431D" w:rsidRDefault="008D0F53" w:rsidP="001D3803">
      <w:pPr>
        <w:pStyle w:val="Tekstpodstawowywcity"/>
        <w:spacing w:line="312" w:lineRule="auto"/>
        <w:ind w:left="0"/>
      </w:pPr>
      <w:r w:rsidRPr="005D431D">
        <w:t xml:space="preserve">Po = </w:t>
      </w:r>
      <w:proofErr w:type="spellStart"/>
      <w:r w:rsidRPr="005D431D">
        <w:t>PKc</w:t>
      </w:r>
      <w:proofErr w:type="spellEnd"/>
      <w:r w:rsidRPr="005D431D">
        <w:t xml:space="preserve"> + </w:t>
      </w:r>
      <w:proofErr w:type="spellStart"/>
      <w:r w:rsidRPr="005D431D">
        <w:t>PK</w:t>
      </w:r>
      <w:r w:rsidR="00206A22" w:rsidRPr="005D431D">
        <w:t>gr</w:t>
      </w:r>
      <w:proofErr w:type="spellEnd"/>
      <w:r w:rsidR="001D3803" w:rsidRPr="005D431D">
        <w:t xml:space="preserve"> </w:t>
      </w:r>
    </w:p>
    <w:p w14:paraId="3CB98918" w14:textId="77777777" w:rsidR="001D3803" w:rsidRPr="005D431D" w:rsidRDefault="001D3803" w:rsidP="001D3803">
      <w:pPr>
        <w:pStyle w:val="Tekstpodstawowywcity"/>
        <w:spacing w:line="312" w:lineRule="auto"/>
        <w:ind w:left="0"/>
      </w:pPr>
      <w:r w:rsidRPr="005D431D">
        <w:t xml:space="preserve">gdzie: </w:t>
      </w:r>
    </w:p>
    <w:p w14:paraId="34CD3EC0" w14:textId="77777777" w:rsidR="001D3803" w:rsidRPr="005D431D" w:rsidRDefault="001D3803" w:rsidP="001D3803">
      <w:pPr>
        <w:pStyle w:val="Tekstpodstawowywcity"/>
        <w:spacing w:line="312" w:lineRule="auto"/>
        <w:ind w:left="0"/>
      </w:pPr>
      <w:r w:rsidRPr="005D431D">
        <w:t xml:space="preserve">Po - całkowita suma punktów uzyskana przez badaną ofertę, </w:t>
      </w:r>
    </w:p>
    <w:p w14:paraId="07A4A299" w14:textId="77777777" w:rsidR="00206A22" w:rsidRPr="005D431D" w:rsidRDefault="001D3803" w:rsidP="001D3803">
      <w:pPr>
        <w:pStyle w:val="Tekstpodstawowywcity"/>
        <w:spacing w:line="312" w:lineRule="auto"/>
        <w:ind w:left="0"/>
      </w:pPr>
      <w:proofErr w:type="spellStart"/>
      <w:r w:rsidRPr="005D431D">
        <w:t>PKc</w:t>
      </w:r>
      <w:proofErr w:type="spellEnd"/>
      <w:r w:rsidRPr="005D431D">
        <w:t xml:space="preserve"> - liczba punktów uzyskanych przez badaną ofertę w ramach kryterium „Cena ofertowa brutto”, </w:t>
      </w:r>
    </w:p>
    <w:p w14:paraId="40ED2E35" w14:textId="30559483" w:rsidR="001D3803" w:rsidRPr="005D431D" w:rsidRDefault="001D3803" w:rsidP="001D3803">
      <w:pPr>
        <w:pStyle w:val="Tekstpodstawowywcity"/>
        <w:spacing w:line="312" w:lineRule="auto"/>
        <w:ind w:left="0"/>
      </w:pPr>
      <w:proofErr w:type="spellStart"/>
      <w:r w:rsidRPr="005D431D">
        <w:t>PK</w:t>
      </w:r>
      <w:r w:rsidR="00206A22" w:rsidRPr="005D431D">
        <w:t>gr</w:t>
      </w:r>
      <w:proofErr w:type="spellEnd"/>
      <w:r w:rsidRPr="005D431D">
        <w:t>- liczba punktów uzyskanych przez badaną ofertę w ramach kryterium „</w:t>
      </w:r>
      <w:r w:rsidR="00206A22" w:rsidRPr="005D431D">
        <w:t>Gwarancja jakości i rękojmia</w:t>
      </w:r>
      <w:r w:rsidRPr="005D431D">
        <w:t xml:space="preserve">”, </w:t>
      </w:r>
    </w:p>
    <w:p w14:paraId="661274A7" w14:textId="77777777" w:rsidR="001D3803" w:rsidRPr="005D431D" w:rsidRDefault="001D3803" w:rsidP="001D3803">
      <w:pPr>
        <w:pStyle w:val="Tekstpodstawowywcity"/>
        <w:spacing w:line="312" w:lineRule="auto"/>
        <w:ind w:left="0"/>
      </w:pPr>
      <w:r w:rsidRPr="005D431D">
        <w:t>Maksymalna suma punktów wyliczona na podstawie wyżej wymienionego wzoru jaką może uzyskać Wykonawca wynosi 100 pkt.</w:t>
      </w:r>
    </w:p>
    <w:p w14:paraId="6D121CDB" w14:textId="1319886E" w:rsidR="001D3803" w:rsidRPr="005D431D" w:rsidRDefault="001D3803" w:rsidP="000F450F">
      <w:pPr>
        <w:pStyle w:val="Tekstpodstawowywcity"/>
        <w:numPr>
          <w:ilvl w:val="0"/>
          <w:numId w:val="19"/>
        </w:numPr>
        <w:spacing w:line="312" w:lineRule="auto"/>
      </w:pPr>
      <w:r w:rsidRPr="005D431D">
        <w:t>Liczba punktów uzyskanych przez badaną ofertę w ramach kryterium Cena ofertowa brutto (</w:t>
      </w:r>
      <w:proofErr w:type="spellStart"/>
      <w:r w:rsidRPr="005D431D">
        <w:t>PKc</w:t>
      </w:r>
      <w:proofErr w:type="spellEnd"/>
      <w:r w:rsidRPr="005D431D">
        <w:t xml:space="preserve">) zostanie obliczona wg następującej formuły: </w:t>
      </w:r>
    </w:p>
    <w:p w14:paraId="6AE9F6DD" w14:textId="77777777" w:rsidR="001D3803" w:rsidRPr="005D431D" w:rsidRDefault="001D3803" w:rsidP="001D3803">
      <w:pPr>
        <w:pStyle w:val="Tekstpodstawowywcity"/>
        <w:spacing w:line="312" w:lineRule="auto"/>
        <w:ind w:left="0"/>
      </w:pPr>
      <w:proofErr w:type="spellStart"/>
      <w:r w:rsidRPr="005D431D">
        <w:t>PKc</w:t>
      </w:r>
      <w:proofErr w:type="spellEnd"/>
      <w:r w:rsidRPr="005D431D">
        <w:t xml:space="preserve"> = </w:t>
      </w:r>
      <w:proofErr w:type="spellStart"/>
      <w:r w:rsidRPr="005D431D">
        <w:t>Cn</w:t>
      </w:r>
      <w:proofErr w:type="spellEnd"/>
      <w:r w:rsidRPr="005D431D">
        <w:t xml:space="preserve"> : </w:t>
      </w:r>
      <w:proofErr w:type="spellStart"/>
      <w:r w:rsidRPr="005D431D">
        <w:t>Cb</w:t>
      </w:r>
      <w:proofErr w:type="spellEnd"/>
      <w:r w:rsidRPr="005D431D">
        <w:t xml:space="preserve"> x 60</w:t>
      </w:r>
    </w:p>
    <w:p w14:paraId="2CB07F7C" w14:textId="77777777" w:rsidR="001D3803" w:rsidRPr="005D431D" w:rsidRDefault="001D3803" w:rsidP="001D3803">
      <w:pPr>
        <w:pStyle w:val="Tekstpodstawowywcity"/>
        <w:spacing w:line="312" w:lineRule="auto"/>
        <w:ind w:left="0"/>
      </w:pPr>
      <w:r w:rsidRPr="005D431D">
        <w:t xml:space="preserve">gdzie: </w:t>
      </w:r>
    </w:p>
    <w:p w14:paraId="0A1793FD" w14:textId="77777777" w:rsidR="001D3803" w:rsidRPr="005D431D" w:rsidRDefault="001D3803" w:rsidP="001D3803">
      <w:pPr>
        <w:pStyle w:val="Tekstpodstawowywcity"/>
        <w:spacing w:line="312" w:lineRule="auto"/>
        <w:ind w:left="0"/>
      </w:pPr>
      <w:proofErr w:type="spellStart"/>
      <w:r w:rsidRPr="005D431D">
        <w:t>PKc</w:t>
      </w:r>
      <w:proofErr w:type="spellEnd"/>
      <w:r w:rsidRPr="005D431D">
        <w:t xml:space="preserve"> - liczba punktów uzyskanych przez badaną ofertę w ramach kryterium „Cena ofertowa brutto”, </w:t>
      </w:r>
    </w:p>
    <w:p w14:paraId="4594FF84" w14:textId="77777777" w:rsidR="001D3803" w:rsidRPr="005D431D" w:rsidRDefault="001D3803" w:rsidP="001D3803">
      <w:pPr>
        <w:pStyle w:val="Tekstpodstawowywcity"/>
        <w:spacing w:line="312" w:lineRule="auto"/>
        <w:ind w:left="0"/>
      </w:pPr>
      <w:proofErr w:type="spellStart"/>
      <w:r w:rsidRPr="005D431D">
        <w:t>Cn</w:t>
      </w:r>
      <w:proofErr w:type="spellEnd"/>
      <w:r w:rsidRPr="005D431D">
        <w:t xml:space="preserve"> - cena brutto najtańszej oferty (spośród wszystkich ofert nieodrzuconych), </w:t>
      </w:r>
    </w:p>
    <w:p w14:paraId="001B440C" w14:textId="77777777" w:rsidR="001D3803" w:rsidRPr="005D431D" w:rsidRDefault="001D3803" w:rsidP="001D3803">
      <w:pPr>
        <w:pStyle w:val="Tekstpodstawowywcity"/>
        <w:spacing w:line="312" w:lineRule="auto"/>
        <w:ind w:left="0"/>
      </w:pPr>
      <w:proofErr w:type="spellStart"/>
      <w:r w:rsidRPr="005D431D">
        <w:t>Cb</w:t>
      </w:r>
      <w:proofErr w:type="spellEnd"/>
      <w:r w:rsidRPr="005D431D">
        <w:t xml:space="preserve"> - cena brutto oferty badanej. </w:t>
      </w:r>
    </w:p>
    <w:p w14:paraId="310E32B6" w14:textId="77777777" w:rsidR="001D3803" w:rsidRPr="005D431D" w:rsidRDefault="001D3803" w:rsidP="001D3803">
      <w:pPr>
        <w:pStyle w:val="Tekstpodstawowywcity"/>
        <w:spacing w:line="312" w:lineRule="auto"/>
        <w:ind w:left="0"/>
      </w:pPr>
    </w:p>
    <w:p w14:paraId="08BC4C5C" w14:textId="1997D83A" w:rsidR="001D3803" w:rsidRPr="005D431D" w:rsidRDefault="001D3803" w:rsidP="000F450F">
      <w:pPr>
        <w:pStyle w:val="Tekstpodstawowywcity"/>
        <w:numPr>
          <w:ilvl w:val="0"/>
          <w:numId w:val="19"/>
        </w:numPr>
        <w:spacing w:line="312" w:lineRule="auto"/>
      </w:pPr>
      <w:r w:rsidRPr="005D431D">
        <w:lastRenderedPageBreak/>
        <w:t xml:space="preserve">Liczba punktów uzyskanych przez badaną ofertę w ramach </w:t>
      </w:r>
      <w:r w:rsidR="00206A22" w:rsidRPr="005D431D">
        <w:t xml:space="preserve">Gwarancja jakości i rękojmia </w:t>
      </w:r>
      <w:r w:rsidRPr="005D431D">
        <w:t>(</w:t>
      </w:r>
      <w:proofErr w:type="spellStart"/>
      <w:r w:rsidRPr="005D431D">
        <w:t>K</w:t>
      </w:r>
      <w:r w:rsidR="00350689" w:rsidRPr="005D431D">
        <w:t>g</w:t>
      </w:r>
      <w:r w:rsidR="00206A22" w:rsidRPr="005D431D">
        <w:t>r</w:t>
      </w:r>
      <w:proofErr w:type="spellEnd"/>
      <w:r w:rsidRPr="005D431D">
        <w:t>) zostanie obliczona wg następującego schematu</w:t>
      </w:r>
      <w:r w:rsidR="00350689" w:rsidRPr="005D431D">
        <w:t>.</w:t>
      </w:r>
    </w:p>
    <w:p w14:paraId="015BAC54" w14:textId="77777777" w:rsidR="00350689" w:rsidRPr="005D431D" w:rsidRDefault="00350689" w:rsidP="007D2C4D">
      <w:pPr>
        <w:pStyle w:val="Tekstpodstawowywcity"/>
        <w:spacing w:line="312" w:lineRule="auto"/>
        <w:jc w:val="both"/>
      </w:pPr>
      <w:r w:rsidRPr="005D431D">
        <w:t>Liczba punktów uzyskanych przez badaną ofertę w ramach kryterium Gwarancja jakości i rękojmia (</w:t>
      </w:r>
      <w:proofErr w:type="spellStart"/>
      <w:r w:rsidRPr="005D431D">
        <w:t>Kgr</w:t>
      </w:r>
      <w:proofErr w:type="spellEnd"/>
      <w:r w:rsidRPr="005D431D">
        <w:t>) zostanie obliczona wg następującego schematu</w:t>
      </w:r>
    </w:p>
    <w:p w14:paraId="34EEC3BF" w14:textId="25046654" w:rsidR="00350689" w:rsidRPr="005D431D" w:rsidRDefault="00350689" w:rsidP="007D2C4D">
      <w:pPr>
        <w:pStyle w:val="Tekstpodstawowywcity"/>
        <w:spacing w:line="312" w:lineRule="auto"/>
        <w:jc w:val="both"/>
      </w:pPr>
      <w:r w:rsidRPr="005D431D">
        <w:t xml:space="preserve">Uwaga: Wykonawca może wydłużyć termin gwarancji jakości i rękojmi odpowiednio o jeden rok albo dwa lata albo 3 lata lub więcej w stosunku do wymaganego minimalnego 3-letniego terminu gwarancji jakości i rękojmi. Oferta Wykonawcy, który zaoferuje termin gwarancji jakości i rękojmi krótszy </w:t>
      </w:r>
      <w:r w:rsidR="00D313E6" w:rsidRPr="005D431D">
        <w:br/>
      </w:r>
      <w:r w:rsidRPr="005D431D">
        <w:t xml:space="preserve">niż </w:t>
      </w:r>
      <w:r w:rsidR="00AF38B1" w:rsidRPr="005D431D">
        <w:t>5</w:t>
      </w:r>
      <w:r w:rsidRPr="005D431D">
        <w:t xml:space="preserve"> lat zostanie odrzucona jako oferta, której treść nie odpowiada treści specyfikacji. Zamawiający nie dopuszcza różnych okresów gwarancji i rękojmi (okres gwarancji i rękojmi musi być tożsamy.) </w:t>
      </w:r>
    </w:p>
    <w:p w14:paraId="46D84DD2" w14:textId="77777777" w:rsidR="00350689" w:rsidRPr="005D431D" w:rsidRDefault="00350689" w:rsidP="007D2C4D">
      <w:pPr>
        <w:pStyle w:val="Tekstpodstawowywcity"/>
        <w:spacing w:line="312" w:lineRule="auto"/>
        <w:jc w:val="both"/>
      </w:pPr>
      <w:r w:rsidRPr="005D431D">
        <w:t xml:space="preserve">Punktacja będzie przyznawana w następujący sposób: </w:t>
      </w:r>
    </w:p>
    <w:p w14:paraId="732E5D68" w14:textId="20BD9D22" w:rsidR="00350689" w:rsidRPr="005D431D" w:rsidRDefault="00350689" w:rsidP="007D2C4D">
      <w:pPr>
        <w:pStyle w:val="Tekstpodstawowywcity"/>
        <w:spacing w:line="312" w:lineRule="auto"/>
        <w:jc w:val="both"/>
      </w:pPr>
      <w:r w:rsidRPr="005D431D">
        <w:t xml:space="preserve">a) Wykonawca otrzyma 0 pkt za udzielenie </w:t>
      </w:r>
      <w:r w:rsidR="00AF38B1" w:rsidRPr="005D431D">
        <w:t>5</w:t>
      </w:r>
      <w:r w:rsidRPr="005D431D">
        <w:t xml:space="preserve">-letniego terminu gwarancji jakości i rękojmi, </w:t>
      </w:r>
    </w:p>
    <w:p w14:paraId="54C2631B" w14:textId="6CCA7570" w:rsidR="00350689" w:rsidRPr="005D431D" w:rsidRDefault="00350689" w:rsidP="007D2C4D">
      <w:pPr>
        <w:pStyle w:val="Tekstpodstawowywcity"/>
        <w:spacing w:line="312" w:lineRule="auto"/>
        <w:jc w:val="both"/>
      </w:pPr>
      <w:r w:rsidRPr="005D431D">
        <w:t xml:space="preserve">b) Wykonawca otrzyma 8 pkt za udzielenie </w:t>
      </w:r>
      <w:r w:rsidR="00AF38B1" w:rsidRPr="005D431D">
        <w:t>6</w:t>
      </w:r>
      <w:r w:rsidRPr="005D431D">
        <w:t xml:space="preserve">-letniego terminu gwarancji jakości i rękojmi, </w:t>
      </w:r>
    </w:p>
    <w:p w14:paraId="4060D41B" w14:textId="0F523E37" w:rsidR="00350689" w:rsidRPr="005D431D" w:rsidRDefault="00350689" w:rsidP="007D2C4D">
      <w:pPr>
        <w:pStyle w:val="Tekstpodstawowywcity"/>
        <w:spacing w:line="312" w:lineRule="auto"/>
        <w:jc w:val="both"/>
      </w:pPr>
      <w:r w:rsidRPr="005D431D">
        <w:t xml:space="preserve">c) Wykonawca otrzyma 16 pkt za udzielenie </w:t>
      </w:r>
      <w:r w:rsidR="00AF38B1" w:rsidRPr="005D431D">
        <w:t>7</w:t>
      </w:r>
      <w:r w:rsidRPr="005D431D">
        <w:t xml:space="preserve">-letniego terminu gwarancji jakości i rękojmi, </w:t>
      </w:r>
    </w:p>
    <w:p w14:paraId="5DB5ECB8" w14:textId="11035C38" w:rsidR="00350689" w:rsidRPr="005D431D" w:rsidRDefault="00350689" w:rsidP="007D2C4D">
      <w:pPr>
        <w:pStyle w:val="Tekstpodstawowywcity"/>
        <w:spacing w:line="312" w:lineRule="auto"/>
        <w:jc w:val="both"/>
      </w:pPr>
      <w:r w:rsidRPr="005D431D">
        <w:t xml:space="preserve">d) Wykonawca otrzyma 24 pkt za udzielenie </w:t>
      </w:r>
      <w:r w:rsidR="00AF38B1" w:rsidRPr="005D431D">
        <w:t>8</w:t>
      </w:r>
      <w:r w:rsidRPr="005D431D">
        <w:t xml:space="preserve">-letniego terminu gwarancji jakości i rękojmi, </w:t>
      </w:r>
    </w:p>
    <w:p w14:paraId="274731AD" w14:textId="0F477006" w:rsidR="00350689" w:rsidRPr="005D431D" w:rsidRDefault="00350689" w:rsidP="007D2C4D">
      <w:pPr>
        <w:pStyle w:val="Tekstpodstawowywcity"/>
        <w:spacing w:line="312" w:lineRule="auto"/>
        <w:jc w:val="both"/>
      </w:pPr>
      <w:r w:rsidRPr="005D431D">
        <w:t xml:space="preserve">e) Wykonawca otrzyma 32 pkt za udzielenie </w:t>
      </w:r>
      <w:r w:rsidR="00AF38B1" w:rsidRPr="005D431D">
        <w:t>9</w:t>
      </w:r>
      <w:r w:rsidRPr="005D431D">
        <w:t xml:space="preserve">-letniego lub dłuższego terminu gwarancji jakości </w:t>
      </w:r>
      <w:r w:rsidR="00D313E6" w:rsidRPr="005D431D">
        <w:br/>
      </w:r>
      <w:r w:rsidRPr="005D431D">
        <w:t xml:space="preserve">i rękojmi. </w:t>
      </w:r>
    </w:p>
    <w:p w14:paraId="714983B9" w14:textId="19A76F8B" w:rsidR="00350689" w:rsidRPr="005D431D" w:rsidRDefault="00350689" w:rsidP="00D56416">
      <w:pPr>
        <w:pStyle w:val="Tekstpodstawowywcity"/>
        <w:spacing w:line="312" w:lineRule="auto"/>
        <w:jc w:val="both"/>
      </w:pPr>
      <w:r w:rsidRPr="005D431D">
        <w:t xml:space="preserve">f) Wykonawca otrzyma 40 pkt za udzielenie </w:t>
      </w:r>
      <w:r w:rsidR="00AF38B1" w:rsidRPr="005D431D">
        <w:t>10</w:t>
      </w:r>
      <w:r w:rsidRPr="005D431D">
        <w:t xml:space="preserve">-letniego lub dłuższego terminu gwarancji jakości i rękojmi. </w:t>
      </w:r>
    </w:p>
    <w:p w14:paraId="2C4F5428" w14:textId="77777777" w:rsidR="00350689" w:rsidRPr="005D431D" w:rsidRDefault="00350689" w:rsidP="00D56416">
      <w:pPr>
        <w:pStyle w:val="Tekstpodstawowywcity"/>
        <w:spacing w:line="312" w:lineRule="auto"/>
        <w:jc w:val="both"/>
      </w:pPr>
      <w:r w:rsidRPr="005D431D">
        <w:t xml:space="preserve">Zamawiający nie będzie przyznawał punktów częściowych. Oznacza to, że Wykonawca w ramach tego kryterium może otrzymać odpowiednio 0/8/16/24/32/40 pkt. </w:t>
      </w:r>
    </w:p>
    <w:p w14:paraId="7A5C576C" w14:textId="4B3B1E58" w:rsidR="00350689" w:rsidRPr="005D431D" w:rsidRDefault="00350689" w:rsidP="00D56416">
      <w:pPr>
        <w:pStyle w:val="Tekstpodstawowywcity"/>
        <w:spacing w:line="312" w:lineRule="auto"/>
        <w:jc w:val="both"/>
      </w:pPr>
      <w:r w:rsidRPr="005D431D">
        <w:t>W sytuacji, gdy Wykonawca nie wskaże w ofercie terminu gwarancji, oferta taka zostanie uznana za ofertę z minimalnym okresem gwarancji wymaganym przez Zamawiającego</w:t>
      </w:r>
      <w:r w:rsidR="007D2C4D" w:rsidRPr="005D431D">
        <w:t>.</w:t>
      </w:r>
    </w:p>
    <w:p w14:paraId="1CF3C505" w14:textId="4392C2B8" w:rsidR="00350689" w:rsidRPr="005D431D" w:rsidRDefault="00350689" w:rsidP="00D56416">
      <w:pPr>
        <w:pStyle w:val="Tekstpodstawowywcity"/>
        <w:spacing w:line="312" w:lineRule="auto"/>
        <w:ind w:left="0"/>
        <w:jc w:val="both"/>
        <w:rPr>
          <w:b/>
        </w:rPr>
      </w:pPr>
      <w:r w:rsidRPr="005D431D">
        <w:t>W sytuacji, gdy Wykonawca, którego oferta została oceniona jako najkorzystniejsza, nie przedłoży na wezwanie Zamawiającego stosownych dokumentów, na skutek czego zostanie on wykluczony z postępowania lub jego oferta zostanie odrzucona, Zamawiający dokona ponownej oceny ofert wraz z przeliczeniem punktacji w ramach kryteriów oceny ofert i wezwie kolejnego Wykonawcę, którego oferta została oceniona jako najkorzystniejsza do złożenia stosownych dokumentów.</w:t>
      </w:r>
    </w:p>
    <w:p w14:paraId="75D8DC04" w14:textId="22F44EFD" w:rsidR="001E4B3C" w:rsidRPr="005D431D" w:rsidRDefault="00097677" w:rsidP="00C37EC5">
      <w:pPr>
        <w:autoSpaceDE w:val="0"/>
        <w:autoSpaceDN w:val="0"/>
        <w:adjustRightInd w:val="0"/>
        <w:spacing w:line="312" w:lineRule="auto"/>
        <w:jc w:val="both"/>
        <w:rPr>
          <w:b/>
          <w:bCs/>
        </w:rPr>
      </w:pPr>
      <w:r w:rsidRPr="005D431D">
        <w:rPr>
          <w:b/>
          <w:bCs/>
        </w:rPr>
        <w:t xml:space="preserve">XIV </w:t>
      </w:r>
      <w:r w:rsidR="001E4B3C" w:rsidRPr="005D431D">
        <w:rPr>
          <w:b/>
          <w:bCs/>
        </w:rPr>
        <w:t>Ogłoszenie wyników postępowania o udzielenie zamówienia</w:t>
      </w:r>
    </w:p>
    <w:p w14:paraId="1B7D73E6" w14:textId="77777777" w:rsidR="00803D53" w:rsidRPr="005D431D" w:rsidRDefault="00803D53" w:rsidP="000F450F">
      <w:pPr>
        <w:numPr>
          <w:ilvl w:val="2"/>
          <w:numId w:val="12"/>
        </w:numPr>
        <w:tabs>
          <w:tab w:val="left" w:pos="480"/>
        </w:tabs>
        <w:suppressAutoHyphens/>
        <w:autoSpaceDE w:val="0"/>
        <w:spacing w:line="288" w:lineRule="auto"/>
        <w:ind w:left="480" w:hanging="480"/>
        <w:jc w:val="both"/>
      </w:pPr>
      <w:r w:rsidRPr="005D431D">
        <w:t>Zamawiający udzieli zamówienia Wykonawcy spełniającemu warunki udziału w postępowaniu, którego oferta odpowiada wszystkim wymaganiom określonym w ustawie oraz w niniejszym SIWZ i została oceniona jako najkorzystniejsza w oparciu o określone w SIWZ kryteria wyboru.</w:t>
      </w:r>
    </w:p>
    <w:p w14:paraId="36D40E81" w14:textId="77777777" w:rsidR="00803D53" w:rsidRPr="005D431D" w:rsidRDefault="00803D53" w:rsidP="000F450F">
      <w:pPr>
        <w:numPr>
          <w:ilvl w:val="2"/>
          <w:numId w:val="12"/>
        </w:numPr>
        <w:tabs>
          <w:tab w:val="left" w:pos="480"/>
        </w:tabs>
        <w:suppressAutoHyphens/>
        <w:autoSpaceDE w:val="0"/>
        <w:spacing w:line="288" w:lineRule="auto"/>
        <w:ind w:left="480" w:hanging="480"/>
        <w:jc w:val="both"/>
      </w:pPr>
      <w:r w:rsidRPr="005D431D">
        <w:t xml:space="preserve">Zamawiający </w:t>
      </w:r>
      <w:r w:rsidR="003C34BA" w:rsidRPr="005D431D">
        <w:t>informuje niezwłocznie wszystkich wykonawców o:</w:t>
      </w:r>
    </w:p>
    <w:p w14:paraId="003D3D70" w14:textId="77777777" w:rsidR="00803D53" w:rsidRPr="005D431D" w:rsidRDefault="00B770AE" w:rsidP="000F450F">
      <w:pPr>
        <w:numPr>
          <w:ilvl w:val="0"/>
          <w:numId w:val="13"/>
        </w:numPr>
        <w:tabs>
          <w:tab w:val="clear" w:pos="720"/>
          <w:tab w:val="num" w:pos="1134"/>
        </w:tabs>
        <w:suppressAutoHyphens/>
        <w:autoSpaceDE w:val="0"/>
        <w:spacing w:line="288" w:lineRule="auto"/>
        <w:ind w:left="1134" w:hanging="567"/>
        <w:jc w:val="both"/>
      </w:pPr>
      <w:r w:rsidRPr="005D431D">
        <w:t>W</w:t>
      </w:r>
      <w:r w:rsidR="00803D53" w:rsidRPr="005D431D">
        <w:t>yborze najkorzystniejszej oferty,</w:t>
      </w:r>
    </w:p>
    <w:p w14:paraId="486AAB9B" w14:textId="77777777" w:rsidR="00803D53" w:rsidRPr="005D431D" w:rsidRDefault="00803D53" w:rsidP="000F450F">
      <w:pPr>
        <w:numPr>
          <w:ilvl w:val="0"/>
          <w:numId w:val="13"/>
        </w:numPr>
        <w:tabs>
          <w:tab w:val="clear" w:pos="720"/>
          <w:tab w:val="num" w:pos="1134"/>
        </w:tabs>
        <w:suppressAutoHyphens/>
        <w:autoSpaceDE w:val="0"/>
        <w:spacing w:line="288" w:lineRule="auto"/>
        <w:ind w:left="1134" w:hanging="567"/>
        <w:jc w:val="both"/>
      </w:pPr>
      <w:r w:rsidRPr="005D431D">
        <w:t>Wykonawcach, którzy zostali wykluczeni,</w:t>
      </w:r>
    </w:p>
    <w:p w14:paraId="3F4642CF" w14:textId="77777777" w:rsidR="00803D53" w:rsidRPr="005D431D" w:rsidRDefault="00803D53" w:rsidP="000F450F">
      <w:pPr>
        <w:numPr>
          <w:ilvl w:val="0"/>
          <w:numId w:val="13"/>
        </w:numPr>
        <w:tabs>
          <w:tab w:val="clear" w:pos="720"/>
          <w:tab w:val="num" w:pos="1134"/>
        </w:tabs>
        <w:suppressAutoHyphens/>
        <w:autoSpaceDE w:val="0"/>
        <w:spacing w:line="288" w:lineRule="auto"/>
        <w:ind w:left="1134" w:hanging="567"/>
        <w:jc w:val="both"/>
      </w:pPr>
      <w:r w:rsidRPr="005D431D">
        <w:t>Wykonawcach, których oferty zostały odrzucone,</w:t>
      </w:r>
    </w:p>
    <w:p w14:paraId="057DDDD6" w14:textId="77777777" w:rsidR="00803D53" w:rsidRPr="005D431D" w:rsidRDefault="00803D53" w:rsidP="00B770AE">
      <w:pPr>
        <w:autoSpaceDE w:val="0"/>
        <w:spacing w:line="288" w:lineRule="auto"/>
        <w:ind w:left="993" w:firstLine="141"/>
        <w:jc w:val="both"/>
      </w:pPr>
      <w:r w:rsidRPr="005D431D">
        <w:t>lub</w:t>
      </w:r>
    </w:p>
    <w:p w14:paraId="48B41E07" w14:textId="77777777" w:rsidR="00803D53" w:rsidRPr="005D431D" w:rsidRDefault="00B770AE" w:rsidP="000F450F">
      <w:pPr>
        <w:numPr>
          <w:ilvl w:val="0"/>
          <w:numId w:val="13"/>
        </w:numPr>
        <w:tabs>
          <w:tab w:val="clear" w:pos="720"/>
          <w:tab w:val="num" w:pos="1134"/>
        </w:tabs>
        <w:suppressAutoHyphens/>
        <w:autoSpaceDE w:val="0"/>
        <w:spacing w:line="288" w:lineRule="auto"/>
        <w:ind w:left="1134" w:hanging="567"/>
        <w:jc w:val="both"/>
      </w:pPr>
      <w:r w:rsidRPr="005D431D">
        <w:t>U</w:t>
      </w:r>
      <w:r w:rsidR="00803D53" w:rsidRPr="005D431D">
        <w:t>nieważnieniu postępowania- podając uzasadnienie faktyczne i prawne</w:t>
      </w:r>
      <w:r w:rsidRPr="005D431D">
        <w:t>.</w:t>
      </w:r>
    </w:p>
    <w:p w14:paraId="40F0D0BA" w14:textId="77777777" w:rsidR="001E4B3C" w:rsidRPr="005D431D" w:rsidRDefault="00803D53" w:rsidP="000F450F">
      <w:pPr>
        <w:numPr>
          <w:ilvl w:val="2"/>
          <w:numId w:val="12"/>
        </w:numPr>
        <w:tabs>
          <w:tab w:val="left" w:pos="480"/>
        </w:tabs>
        <w:suppressAutoHyphens/>
        <w:autoSpaceDE w:val="0"/>
        <w:spacing w:line="288" w:lineRule="auto"/>
        <w:ind w:left="482" w:hanging="482"/>
        <w:jc w:val="both"/>
      </w:pPr>
      <w:r w:rsidRPr="005D431D">
        <w:lastRenderedPageBreak/>
        <w:t xml:space="preserve">Niezwłocznie po rozstrzygnięciu postępowania, Zamawiający zamieści informacje, określone w art. 92 ust. 1 pkt 1 lub 7 ustawy na własnej stronie internetowej </w:t>
      </w:r>
      <w:r w:rsidR="001E4B3C" w:rsidRPr="005D431D">
        <w:t>(</w:t>
      </w:r>
      <w:r w:rsidR="003A0818" w:rsidRPr="005D431D">
        <w:rPr>
          <w:bCs/>
        </w:rPr>
        <w:t>www.</w:t>
      </w:r>
      <w:r w:rsidR="00E93214" w:rsidRPr="005D431D">
        <w:rPr>
          <w:bCs/>
        </w:rPr>
        <w:t>idpan</w:t>
      </w:r>
      <w:r w:rsidR="003A0818" w:rsidRPr="005D431D">
        <w:rPr>
          <w:bCs/>
        </w:rPr>
        <w:t>.poznan.pl</w:t>
      </w:r>
      <w:r w:rsidR="00E93214" w:rsidRPr="005D431D">
        <w:rPr>
          <w:bCs/>
        </w:rPr>
        <w:t>/bip</w:t>
      </w:r>
      <w:r w:rsidR="001E4B3C" w:rsidRPr="005D431D">
        <w:t>).</w:t>
      </w:r>
    </w:p>
    <w:p w14:paraId="718455C5" w14:textId="77777777" w:rsidR="00616017" w:rsidRPr="005D431D" w:rsidRDefault="00616017" w:rsidP="00C37EC5">
      <w:pPr>
        <w:autoSpaceDE w:val="0"/>
        <w:autoSpaceDN w:val="0"/>
        <w:adjustRightInd w:val="0"/>
        <w:spacing w:line="312" w:lineRule="auto"/>
        <w:jc w:val="both"/>
        <w:rPr>
          <w:rFonts w:eastAsia="Arial"/>
          <w:lang w:bidi="pl-PL"/>
        </w:rPr>
      </w:pPr>
    </w:p>
    <w:p w14:paraId="7CDB5D79" w14:textId="01C3A82D" w:rsidR="001E4B3C" w:rsidRPr="005D431D" w:rsidRDefault="00097677" w:rsidP="00C37EC5">
      <w:pPr>
        <w:autoSpaceDE w:val="0"/>
        <w:autoSpaceDN w:val="0"/>
        <w:adjustRightInd w:val="0"/>
        <w:spacing w:line="312" w:lineRule="auto"/>
        <w:jc w:val="both"/>
        <w:rPr>
          <w:b/>
          <w:bCs/>
        </w:rPr>
      </w:pPr>
      <w:r w:rsidRPr="005D431D">
        <w:rPr>
          <w:b/>
          <w:bCs/>
        </w:rPr>
        <w:t>X</w:t>
      </w:r>
      <w:r w:rsidR="00AB4E23" w:rsidRPr="005D431D">
        <w:rPr>
          <w:b/>
          <w:bCs/>
        </w:rPr>
        <w:t>V</w:t>
      </w:r>
      <w:r w:rsidR="001E4B3C" w:rsidRPr="005D431D">
        <w:rPr>
          <w:b/>
          <w:bCs/>
        </w:rPr>
        <w:t xml:space="preserve"> Informacje o formalno</w:t>
      </w:r>
      <w:r w:rsidR="001E4B3C" w:rsidRPr="005D431D">
        <w:rPr>
          <w:rFonts w:eastAsia="TimesNewRoman"/>
          <w:b/>
          <w:bCs/>
        </w:rPr>
        <w:t>ś</w:t>
      </w:r>
      <w:r w:rsidR="001E4B3C" w:rsidRPr="005D431D">
        <w:rPr>
          <w:b/>
          <w:bCs/>
        </w:rPr>
        <w:t>ciach, jakie powinny zosta</w:t>
      </w:r>
      <w:r w:rsidR="001E4B3C" w:rsidRPr="005D431D">
        <w:rPr>
          <w:rFonts w:eastAsia="TimesNewRoman"/>
          <w:b/>
          <w:bCs/>
        </w:rPr>
        <w:t xml:space="preserve">ć </w:t>
      </w:r>
      <w:r w:rsidR="001E4B3C" w:rsidRPr="005D431D">
        <w:rPr>
          <w:b/>
          <w:bCs/>
        </w:rPr>
        <w:t>dopełnione po wyborze oferty w celu zawarcia umowy w sprawie zamówienia publicznego</w:t>
      </w:r>
    </w:p>
    <w:p w14:paraId="069DF55A" w14:textId="195D3CF0" w:rsidR="001E4B3C" w:rsidRPr="005D431D" w:rsidRDefault="001E4B3C" w:rsidP="000F450F">
      <w:pPr>
        <w:numPr>
          <w:ilvl w:val="0"/>
          <w:numId w:val="11"/>
        </w:numPr>
        <w:tabs>
          <w:tab w:val="clear" w:pos="2340"/>
          <w:tab w:val="num" w:pos="480"/>
        </w:tabs>
        <w:autoSpaceDE w:val="0"/>
        <w:autoSpaceDN w:val="0"/>
        <w:adjustRightInd w:val="0"/>
        <w:spacing w:line="312" w:lineRule="auto"/>
        <w:ind w:left="480" w:hanging="480"/>
        <w:jc w:val="both"/>
      </w:pPr>
      <w:r w:rsidRPr="005D431D">
        <w:t xml:space="preserve">Zamawiający, po </w:t>
      </w:r>
      <w:r w:rsidR="00C669CA" w:rsidRPr="005D431D">
        <w:t xml:space="preserve">dokonaniu </w:t>
      </w:r>
      <w:r w:rsidR="00D837FF" w:rsidRPr="005D431D">
        <w:t>ws</w:t>
      </w:r>
      <w:r w:rsidR="007673AA" w:rsidRPr="005D431D">
        <w:t>zy</w:t>
      </w:r>
      <w:r w:rsidR="00D837FF" w:rsidRPr="005D431D">
        <w:t>stkich</w:t>
      </w:r>
      <w:r w:rsidRPr="005D431D">
        <w:t xml:space="preserve"> czynności wyboru najkorzystniejszej oferty powiadomi Wykonawcę o miejscu i terminie podpisania umowy. W sytuacji, gdy zaproponowany termin nie będzie dla Wykonawcy dogodny, Wykonawca ma możliwość wnioskowania o zmianę terminu podpisania umowy, jednakże Zamawiający podejmie decyzję ostateczną o jego zmianie. </w:t>
      </w:r>
    </w:p>
    <w:p w14:paraId="74DA440D" w14:textId="77777777" w:rsidR="001E4B3C" w:rsidRPr="005D431D" w:rsidRDefault="001E4B3C" w:rsidP="000F450F">
      <w:pPr>
        <w:numPr>
          <w:ilvl w:val="0"/>
          <w:numId w:val="11"/>
        </w:numPr>
        <w:tabs>
          <w:tab w:val="clear" w:pos="2340"/>
          <w:tab w:val="num" w:pos="480"/>
        </w:tabs>
        <w:autoSpaceDE w:val="0"/>
        <w:autoSpaceDN w:val="0"/>
        <w:adjustRightInd w:val="0"/>
        <w:spacing w:line="312" w:lineRule="auto"/>
        <w:ind w:left="480" w:hanging="480"/>
        <w:jc w:val="both"/>
      </w:pPr>
      <w:r w:rsidRPr="005D431D">
        <w:t>Dwukrotne niedopełnienie obowiązku podpisania umowy w uzgodnionym terminie, uznane zostanie za uchylenie się od jej podpisania.</w:t>
      </w:r>
    </w:p>
    <w:p w14:paraId="74719610" w14:textId="16429ED2" w:rsidR="001E4B3C" w:rsidRPr="005D431D" w:rsidRDefault="001E4B3C" w:rsidP="000F450F">
      <w:pPr>
        <w:numPr>
          <w:ilvl w:val="0"/>
          <w:numId w:val="11"/>
        </w:numPr>
        <w:tabs>
          <w:tab w:val="clear" w:pos="2340"/>
          <w:tab w:val="num" w:pos="480"/>
        </w:tabs>
        <w:autoSpaceDE w:val="0"/>
        <w:autoSpaceDN w:val="0"/>
        <w:adjustRightInd w:val="0"/>
        <w:spacing w:line="312" w:lineRule="auto"/>
        <w:ind w:left="480" w:hanging="480"/>
        <w:jc w:val="both"/>
      </w:pPr>
      <w:r w:rsidRPr="005D431D">
        <w:t>Zawiadomienie, o którym mowa w pkt 1 może być przekazywane pisemnie lub drogą elektroniczną z potwierdzeniem faktu ich otrzymania.</w:t>
      </w:r>
    </w:p>
    <w:p w14:paraId="48838E14" w14:textId="77777777" w:rsidR="00917E49" w:rsidRPr="005D431D" w:rsidRDefault="001E4B3C" w:rsidP="000F450F">
      <w:pPr>
        <w:numPr>
          <w:ilvl w:val="0"/>
          <w:numId w:val="11"/>
        </w:numPr>
        <w:tabs>
          <w:tab w:val="clear" w:pos="2340"/>
          <w:tab w:val="num" w:pos="480"/>
        </w:tabs>
        <w:autoSpaceDE w:val="0"/>
        <w:autoSpaceDN w:val="0"/>
        <w:adjustRightInd w:val="0"/>
        <w:spacing w:line="312" w:lineRule="auto"/>
        <w:ind w:left="480" w:hanging="480"/>
        <w:jc w:val="both"/>
      </w:pPr>
      <w:r w:rsidRPr="005D431D">
        <w:t>W przypadku wskazania pełnomocnika do podpisania umowy wymaga się przedłożenia pełnomocnictwa, nie później niż 2 dni robocze, przed terminem podpisania umowy.</w:t>
      </w:r>
    </w:p>
    <w:p w14:paraId="024314D7" w14:textId="3597B318" w:rsidR="00917E49" w:rsidRPr="005D431D" w:rsidRDefault="00917E49" w:rsidP="000F450F">
      <w:pPr>
        <w:numPr>
          <w:ilvl w:val="0"/>
          <w:numId w:val="11"/>
        </w:numPr>
        <w:tabs>
          <w:tab w:val="clear" w:pos="2340"/>
          <w:tab w:val="num" w:pos="480"/>
        </w:tabs>
        <w:autoSpaceDE w:val="0"/>
        <w:autoSpaceDN w:val="0"/>
        <w:adjustRightInd w:val="0"/>
        <w:spacing w:line="312" w:lineRule="auto"/>
        <w:ind w:left="480" w:hanging="480"/>
        <w:jc w:val="both"/>
      </w:pPr>
      <w:r w:rsidRPr="005D431D">
        <w:t xml:space="preserve">W przypadku wyboru oferty złożonej przez Wykonawców wspólnie ubiegających się o udzielenie </w:t>
      </w:r>
      <w:r w:rsidR="00CB7AD9" w:rsidRPr="005D431D">
        <w:t>roboty budowlanej</w:t>
      </w:r>
      <w:r w:rsidRPr="005D431D">
        <w:t xml:space="preserve"> Zamawiający może żądać przed zawarciem umowy przedstawienia umowy regulującej współpracę tych Wykonawców. Umowa taka winna określać strony umowy, cel działania, sposób współdziałania, zakres prac przewidzianych do wykonania każdemu z nich, solidarną odpowiedzialność za wykonanie zamówienia, oznaczenie czasu trwania konsorcjum (obejmującego okres realizacji przedmiotu zamówienia, gwarancji i rękojmi), wykluczenie możliwości wypowiedzenia umowy konsorcjum przez któregokolwiek z jego członków do czasu wykonania zamówienia. Umowa w/w nie może być umową przedwstępną ani umową zawartą pod warunkiem zawieszającym.</w:t>
      </w:r>
    </w:p>
    <w:p w14:paraId="1371430E" w14:textId="3A64B45A" w:rsidR="00917E49" w:rsidRPr="005D431D" w:rsidRDefault="00917E49" w:rsidP="000F450F">
      <w:pPr>
        <w:numPr>
          <w:ilvl w:val="0"/>
          <w:numId w:val="11"/>
        </w:numPr>
        <w:tabs>
          <w:tab w:val="clear" w:pos="2340"/>
          <w:tab w:val="num" w:pos="480"/>
        </w:tabs>
        <w:autoSpaceDE w:val="0"/>
        <w:autoSpaceDN w:val="0"/>
        <w:adjustRightInd w:val="0"/>
        <w:spacing w:line="312" w:lineRule="auto"/>
        <w:ind w:left="480" w:hanging="480"/>
        <w:jc w:val="both"/>
      </w:pPr>
      <w:r w:rsidRPr="005D431D">
        <w:t xml:space="preserve">Zawarcie umowy nastąpi wg wzoru Zamawiającego, stanowiącego </w:t>
      </w:r>
      <w:r w:rsidRPr="005D431D">
        <w:rPr>
          <w:b/>
        </w:rPr>
        <w:t>zał</w:t>
      </w:r>
      <w:r w:rsidR="00C669CA" w:rsidRPr="005D431D">
        <w:rPr>
          <w:b/>
        </w:rPr>
        <w:t>ą</w:t>
      </w:r>
      <w:r w:rsidRPr="005D431D">
        <w:rPr>
          <w:b/>
        </w:rPr>
        <w:t>cznik nr 7</w:t>
      </w:r>
      <w:r w:rsidRPr="005D431D">
        <w:t xml:space="preserve"> do SIWZ.</w:t>
      </w:r>
    </w:p>
    <w:p w14:paraId="0EA2DC43" w14:textId="77777777" w:rsidR="001E4B3C" w:rsidRPr="005D431D" w:rsidRDefault="001E4B3C" w:rsidP="00C37EC5">
      <w:pPr>
        <w:autoSpaceDE w:val="0"/>
        <w:autoSpaceDN w:val="0"/>
        <w:adjustRightInd w:val="0"/>
        <w:spacing w:line="312" w:lineRule="auto"/>
        <w:jc w:val="both"/>
        <w:rPr>
          <w:bCs/>
        </w:rPr>
      </w:pPr>
    </w:p>
    <w:p w14:paraId="18E8B19C" w14:textId="5E43B31C" w:rsidR="001E4B3C" w:rsidRPr="005D431D" w:rsidRDefault="00AB4E23" w:rsidP="00C37EC5">
      <w:pPr>
        <w:autoSpaceDE w:val="0"/>
        <w:autoSpaceDN w:val="0"/>
        <w:adjustRightInd w:val="0"/>
        <w:spacing w:line="312" w:lineRule="auto"/>
        <w:jc w:val="both"/>
        <w:rPr>
          <w:b/>
          <w:bCs/>
        </w:rPr>
      </w:pPr>
      <w:r w:rsidRPr="005D431D">
        <w:rPr>
          <w:b/>
          <w:bCs/>
        </w:rPr>
        <w:t>X</w:t>
      </w:r>
      <w:r w:rsidR="001E4B3C" w:rsidRPr="005D431D">
        <w:rPr>
          <w:b/>
          <w:bCs/>
        </w:rPr>
        <w:t>V</w:t>
      </w:r>
      <w:r w:rsidR="00917E49" w:rsidRPr="005D431D">
        <w:rPr>
          <w:b/>
          <w:bCs/>
        </w:rPr>
        <w:t>I</w:t>
      </w:r>
      <w:r w:rsidR="001E4B3C" w:rsidRPr="005D431D">
        <w:rPr>
          <w:b/>
          <w:bCs/>
        </w:rPr>
        <w:t xml:space="preserve"> Wymagania dotyczące zabezpieczenia należytego wykonania umowy</w:t>
      </w:r>
    </w:p>
    <w:p w14:paraId="31F27B26" w14:textId="77777777" w:rsidR="0005460E" w:rsidRPr="005D431D" w:rsidRDefault="0005460E" w:rsidP="00C37EC5">
      <w:pPr>
        <w:autoSpaceDE w:val="0"/>
        <w:autoSpaceDN w:val="0"/>
        <w:adjustRightInd w:val="0"/>
        <w:spacing w:line="312" w:lineRule="auto"/>
        <w:jc w:val="both"/>
      </w:pPr>
      <w:r w:rsidRPr="005D431D">
        <w:t>Zamawiający nie przewiduje konieczności wniesienia zabezpieczenia należytego wykonania umowy.</w:t>
      </w:r>
    </w:p>
    <w:p w14:paraId="3E6B339A" w14:textId="77777777" w:rsidR="0005460E" w:rsidRPr="005D431D" w:rsidRDefault="0005460E" w:rsidP="00C37EC5">
      <w:pPr>
        <w:autoSpaceDE w:val="0"/>
        <w:autoSpaceDN w:val="0"/>
        <w:adjustRightInd w:val="0"/>
        <w:spacing w:line="312" w:lineRule="auto"/>
        <w:jc w:val="both"/>
        <w:rPr>
          <w:b/>
          <w:bCs/>
        </w:rPr>
      </w:pPr>
    </w:p>
    <w:p w14:paraId="31A769C5" w14:textId="663B340D" w:rsidR="001E4B3C" w:rsidRPr="005D431D" w:rsidRDefault="001E4B3C" w:rsidP="00C37EC5">
      <w:pPr>
        <w:autoSpaceDE w:val="0"/>
        <w:autoSpaceDN w:val="0"/>
        <w:adjustRightInd w:val="0"/>
        <w:spacing w:line="312" w:lineRule="auto"/>
        <w:jc w:val="both"/>
        <w:rPr>
          <w:b/>
          <w:bCs/>
        </w:rPr>
      </w:pPr>
      <w:r w:rsidRPr="005D431D">
        <w:rPr>
          <w:b/>
          <w:bCs/>
        </w:rPr>
        <w:t>XV</w:t>
      </w:r>
      <w:r w:rsidR="00AB4E23" w:rsidRPr="005D431D">
        <w:rPr>
          <w:b/>
          <w:bCs/>
        </w:rPr>
        <w:t>I</w:t>
      </w:r>
      <w:r w:rsidR="00917E49" w:rsidRPr="005D431D">
        <w:rPr>
          <w:b/>
          <w:bCs/>
        </w:rPr>
        <w:t>I</w:t>
      </w:r>
      <w:r w:rsidRPr="005D431D">
        <w:rPr>
          <w:b/>
          <w:bCs/>
        </w:rPr>
        <w:t xml:space="preserve"> </w:t>
      </w:r>
      <w:r w:rsidR="0005460E" w:rsidRPr="005D431D">
        <w:rPr>
          <w:b/>
        </w:rPr>
        <w:t>Istotne postanowienia umowy</w:t>
      </w:r>
    </w:p>
    <w:p w14:paraId="52FCF009" w14:textId="0D7AD4D5" w:rsidR="000107AC" w:rsidRPr="005D431D" w:rsidRDefault="00917E49" w:rsidP="000F450F">
      <w:pPr>
        <w:numPr>
          <w:ilvl w:val="1"/>
          <w:numId w:val="20"/>
        </w:numPr>
        <w:tabs>
          <w:tab w:val="num" w:pos="360"/>
        </w:tabs>
        <w:spacing w:line="360" w:lineRule="auto"/>
        <w:ind w:firstLine="743"/>
        <w:jc w:val="both"/>
      </w:pPr>
      <w:r w:rsidRPr="005D431D">
        <w:t xml:space="preserve">Wzór umowy stanowi </w:t>
      </w:r>
      <w:r w:rsidRPr="005D431D">
        <w:rPr>
          <w:b/>
        </w:rPr>
        <w:t>załącznik nr 7</w:t>
      </w:r>
      <w:r w:rsidRPr="005D431D">
        <w:t xml:space="preserve"> do niniejszej SIWZ.</w:t>
      </w:r>
    </w:p>
    <w:p w14:paraId="3ACAF297" w14:textId="77777777" w:rsidR="000107AC" w:rsidRPr="005D431D" w:rsidRDefault="000107AC" w:rsidP="000F450F">
      <w:pPr>
        <w:numPr>
          <w:ilvl w:val="1"/>
          <w:numId w:val="20"/>
        </w:numPr>
        <w:tabs>
          <w:tab w:val="clear" w:pos="-743"/>
          <w:tab w:val="num" w:pos="-426"/>
          <w:tab w:val="num" w:pos="426"/>
        </w:tabs>
        <w:spacing w:line="360" w:lineRule="auto"/>
        <w:ind w:left="426" w:hanging="426"/>
        <w:jc w:val="both"/>
      </w:pPr>
      <w:r w:rsidRPr="005D431D">
        <w:t xml:space="preserve">Zakazuje się zmian postanowień zawartej umowy w stosunku do treści oferty na podstawie której dokonano wyboru Wykonawcy. </w:t>
      </w:r>
    </w:p>
    <w:p w14:paraId="0935917A" w14:textId="16C95137" w:rsidR="000107AC" w:rsidRPr="005D431D" w:rsidRDefault="000107AC" w:rsidP="000F450F">
      <w:pPr>
        <w:numPr>
          <w:ilvl w:val="1"/>
          <w:numId w:val="20"/>
        </w:numPr>
        <w:tabs>
          <w:tab w:val="num" w:pos="-426"/>
          <w:tab w:val="num" w:pos="426"/>
        </w:tabs>
        <w:spacing w:line="360" w:lineRule="auto"/>
        <w:ind w:left="426" w:hanging="426"/>
        <w:jc w:val="both"/>
      </w:pPr>
      <w:r w:rsidRPr="005D431D">
        <w:t>Dopuszcza się zmiany postanowień zawartej umowy w przypadku:</w:t>
      </w:r>
    </w:p>
    <w:p w14:paraId="02C8FBA6" w14:textId="77777777" w:rsidR="000107AC" w:rsidRPr="005D431D" w:rsidRDefault="000107AC" w:rsidP="000F450F">
      <w:pPr>
        <w:pStyle w:val="Akapitzlist"/>
        <w:numPr>
          <w:ilvl w:val="0"/>
          <w:numId w:val="21"/>
        </w:numPr>
        <w:autoSpaceDE w:val="0"/>
        <w:autoSpaceDN w:val="0"/>
        <w:adjustRightInd w:val="0"/>
        <w:spacing w:line="312" w:lineRule="auto"/>
        <w:rPr>
          <w:rFonts w:ascii="Times New Roman" w:hAnsi="Times New Roman"/>
          <w:sz w:val="24"/>
          <w:szCs w:val="24"/>
        </w:rPr>
      </w:pPr>
      <w:r w:rsidRPr="005D431D">
        <w:rPr>
          <w:rFonts w:ascii="Times New Roman" w:hAnsi="Times New Roman"/>
          <w:sz w:val="24"/>
          <w:szCs w:val="24"/>
        </w:rPr>
        <w:t xml:space="preserve">Zmiany powszechnie obowiązujących przepisów prawa w zakresie mającym wpływ na realizację umowy, w tym zmiany ustawowej stawki podatku VAT. W przypadku zmiany ustawowej stawki podatku VAT kwota brutto wynagrodzenia Wykonawcy nie ulegnie </w:t>
      </w:r>
      <w:r w:rsidRPr="005D431D">
        <w:rPr>
          <w:rFonts w:ascii="Times New Roman" w:hAnsi="Times New Roman"/>
          <w:sz w:val="24"/>
          <w:szCs w:val="24"/>
        </w:rPr>
        <w:lastRenderedPageBreak/>
        <w:t>zmianie. W zależności od wysokości nowych (zmienionych) stawek podatku VAT, podwyższeniu bądź obniżeniu ulegnie kwota netto wynagrodzenia Wykonawcy</w:t>
      </w:r>
    </w:p>
    <w:p w14:paraId="033ADDC3" w14:textId="736ABA63" w:rsidR="000107AC" w:rsidRPr="005D431D" w:rsidRDefault="000107AC" w:rsidP="000F450F">
      <w:pPr>
        <w:pStyle w:val="Akapitzlist"/>
        <w:numPr>
          <w:ilvl w:val="0"/>
          <w:numId w:val="21"/>
        </w:numPr>
        <w:autoSpaceDE w:val="0"/>
        <w:autoSpaceDN w:val="0"/>
        <w:adjustRightInd w:val="0"/>
        <w:spacing w:after="0" w:line="312" w:lineRule="auto"/>
        <w:rPr>
          <w:rFonts w:ascii="Times New Roman" w:hAnsi="Times New Roman"/>
          <w:sz w:val="24"/>
          <w:szCs w:val="24"/>
        </w:rPr>
      </w:pPr>
      <w:r w:rsidRPr="005D431D">
        <w:rPr>
          <w:rFonts w:ascii="Times New Roman" w:hAnsi="Times New Roman"/>
          <w:sz w:val="24"/>
          <w:szCs w:val="24"/>
        </w:rPr>
        <w:t>Zostały spełnione łącznie następujące warunki:</w:t>
      </w:r>
    </w:p>
    <w:p w14:paraId="045A323F" w14:textId="77777777" w:rsidR="000107AC" w:rsidRPr="005D431D" w:rsidRDefault="000107AC" w:rsidP="000107AC">
      <w:pPr>
        <w:autoSpaceDE w:val="0"/>
        <w:autoSpaceDN w:val="0"/>
        <w:adjustRightInd w:val="0"/>
        <w:spacing w:line="312" w:lineRule="auto"/>
        <w:ind w:left="709" w:hanging="709"/>
        <w:jc w:val="both"/>
      </w:pPr>
      <w:r w:rsidRPr="005D431D">
        <w:tab/>
        <w:t>a) konieczność zmiany umowy spowodowana jest okolicznościami, których Zamawiający, działając z należytą starannością, nie mógł przewidzieć,</w:t>
      </w:r>
    </w:p>
    <w:p w14:paraId="13465B68" w14:textId="77777777" w:rsidR="000107AC" w:rsidRPr="005D431D" w:rsidRDefault="000107AC" w:rsidP="000107AC">
      <w:pPr>
        <w:autoSpaceDE w:val="0"/>
        <w:autoSpaceDN w:val="0"/>
        <w:adjustRightInd w:val="0"/>
        <w:spacing w:line="312" w:lineRule="auto"/>
        <w:jc w:val="both"/>
      </w:pPr>
      <w:r w:rsidRPr="005D431D">
        <w:tab/>
        <w:t>b) wartość zmiany nie przekracza 50% wartości zamówienia określonej pierwotnie w umowie,</w:t>
      </w:r>
    </w:p>
    <w:p w14:paraId="2E432479" w14:textId="129788DF" w:rsidR="000107AC" w:rsidRPr="005D431D" w:rsidRDefault="000107AC" w:rsidP="000F450F">
      <w:pPr>
        <w:pStyle w:val="Akapitzlist"/>
        <w:numPr>
          <w:ilvl w:val="0"/>
          <w:numId w:val="19"/>
        </w:numPr>
        <w:autoSpaceDE w:val="0"/>
        <w:autoSpaceDN w:val="0"/>
        <w:adjustRightInd w:val="0"/>
        <w:spacing w:line="312" w:lineRule="auto"/>
        <w:rPr>
          <w:rFonts w:ascii="Times New Roman" w:hAnsi="Times New Roman"/>
          <w:sz w:val="24"/>
          <w:szCs w:val="24"/>
        </w:rPr>
      </w:pPr>
      <w:r w:rsidRPr="005D431D">
        <w:rPr>
          <w:rFonts w:ascii="Times New Roman" w:hAnsi="Times New Roman"/>
          <w:sz w:val="24"/>
          <w:szCs w:val="24"/>
        </w:rPr>
        <w:t xml:space="preserve">Łączna wartość zmian jest mniejsza niż kwoty określone w przepisach wydanych na  podstawie art. 11 ust. 8 </w:t>
      </w:r>
      <w:proofErr w:type="spellStart"/>
      <w:r w:rsidR="00A661DA" w:rsidRPr="005D431D">
        <w:rPr>
          <w:rFonts w:ascii="Times New Roman" w:hAnsi="Times New Roman"/>
          <w:sz w:val="24"/>
          <w:szCs w:val="24"/>
        </w:rPr>
        <w:t>P</w:t>
      </w:r>
      <w:r w:rsidRPr="005D431D">
        <w:rPr>
          <w:rFonts w:ascii="Times New Roman" w:hAnsi="Times New Roman"/>
          <w:sz w:val="24"/>
          <w:szCs w:val="24"/>
        </w:rPr>
        <w:t>zp</w:t>
      </w:r>
      <w:proofErr w:type="spellEnd"/>
      <w:r w:rsidRPr="005D431D">
        <w:rPr>
          <w:rFonts w:ascii="Times New Roman" w:hAnsi="Times New Roman"/>
          <w:sz w:val="24"/>
          <w:szCs w:val="24"/>
        </w:rPr>
        <w:t xml:space="preserve"> i jest mniejsza od 10 % wartości zamówienia określonej pierwotnie w umowie.</w:t>
      </w:r>
    </w:p>
    <w:p w14:paraId="1F93D232" w14:textId="60DAF39F" w:rsidR="000107AC" w:rsidRPr="005D431D" w:rsidRDefault="000107AC" w:rsidP="000F450F">
      <w:pPr>
        <w:pStyle w:val="Akapitzlist"/>
        <w:numPr>
          <w:ilvl w:val="0"/>
          <w:numId w:val="19"/>
        </w:numPr>
        <w:autoSpaceDE w:val="0"/>
        <w:autoSpaceDN w:val="0"/>
        <w:adjustRightInd w:val="0"/>
        <w:spacing w:after="0" w:line="312" w:lineRule="auto"/>
        <w:rPr>
          <w:rFonts w:ascii="Times New Roman" w:hAnsi="Times New Roman"/>
          <w:sz w:val="24"/>
          <w:szCs w:val="24"/>
        </w:rPr>
      </w:pPr>
      <w:r w:rsidRPr="005D431D">
        <w:rPr>
          <w:rFonts w:ascii="Times New Roman" w:hAnsi="Times New Roman"/>
          <w:sz w:val="24"/>
          <w:szCs w:val="24"/>
        </w:rPr>
        <w:t>Wykonawcy, któremu  zamawiający udzielił zamówienia, ma zastąpić nowy Wykonawca:</w:t>
      </w:r>
    </w:p>
    <w:p w14:paraId="04F379E2" w14:textId="77777777" w:rsidR="000107AC" w:rsidRPr="005D431D" w:rsidRDefault="000107AC" w:rsidP="000107AC">
      <w:pPr>
        <w:autoSpaceDE w:val="0"/>
        <w:autoSpaceDN w:val="0"/>
        <w:adjustRightInd w:val="0"/>
        <w:spacing w:line="312" w:lineRule="auto"/>
        <w:ind w:left="709" w:hanging="709"/>
        <w:jc w:val="both"/>
      </w:pPr>
      <w:r w:rsidRPr="005D431D">
        <w:tab/>
        <w:t>a) w wyniku połączenia, podziału, przekształcenia, upadłości, restrukturyzacji lub nabycia dotychczasowego Wykonawcy lub jego przedsiębiorstwa, o ile nowy Wykonawca spełnia warunki udziału w postępowaniu, nie zachodzą wobec niego podstawy wykluczenia oraz nie pociąga to za sobą istotnych zmian umowy,</w:t>
      </w:r>
    </w:p>
    <w:p w14:paraId="06A4AD6E" w14:textId="77777777" w:rsidR="000107AC" w:rsidRPr="005D431D" w:rsidRDefault="000107AC" w:rsidP="000107AC">
      <w:pPr>
        <w:autoSpaceDE w:val="0"/>
        <w:autoSpaceDN w:val="0"/>
        <w:adjustRightInd w:val="0"/>
        <w:spacing w:line="312" w:lineRule="auto"/>
        <w:ind w:left="709" w:hanging="283"/>
        <w:jc w:val="both"/>
      </w:pPr>
      <w:r w:rsidRPr="005D431D">
        <w:tab/>
        <w:t xml:space="preserve">b) w wyniku przejęcia przez Zamawiającego zobowiązań Wykonawcy względem jego podwykonawców. </w:t>
      </w:r>
    </w:p>
    <w:p w14:paraId="01C64022" w14:textId="64466187" w:rsidR="001E4B3C" w:rsidRPr="005D431D" w:rsidRDefault="000107AC" w:rsidP="000F450F">
      <w:pPr>
        <w:pStyle w:val="Akapitzlist"/>
        <w:numPr>
          <w:ilvl w:val="0"/>
          <w:numId w:val="19"/>
        </w:numPr>
        <w:autoSpaceDE w:val="0"/>
        <w:autoSpaceDN w:val="0"/>
        <w:adjustRightInd w:val="0"/>
        <w:spacing w:line="312" w:lineRule="auto"/>
        <w:rPr>
          <w:rFonts w:ascii="Times New Roman" w:hAnsi="Times New Roman"/>
          <w:sz w:val="24"/>
          <w:szCs w:val="24"/>
        </w:rPr>
      </w:pPr>
      <w:r w:rsidRPr="005D431D">
        <w:rPr>
          <w:rFonts w:ascii="Times New Roman" w:hAnsi="Times New Roman"/>
          <w:sz w:val="24"/>
          <w:szCs w:val="24"/>
        </w:rPr>
        <w:t xml:space="preserve">Zmiany osób wykonujących zamówienie wymienionych w § </w:t>
      </w:r>
      <w:r w:rsidR="00951E55" w:rsidRPr="005D431D">
        <w:rPr>
          <w:rFonts w:ascii="Times New Roman" w:hAnsi="Times New Roman"/>
          <w:sz w:val="24"/>
          <w:szCs w:val="24"/>
        </w:rPr>
        <w:t>4</w:t>
      </w:r>
      <w:r w:rsidRPr="005D431D">
        <w:rPr>
          <w:rFonts w:ascii="Times New Roman" w:hAnsi="Times New Roman"/>
          <w:sz w:val="24"/>
          <w:szCs w:val="24"/>
        </w:rPr>
        <w:t xml:space="preserve">, w przypadkach losowych, niezależnych od Wykonawcy i Zamawiającego. Osoba zastępująca musi posiadać doświadczenie w realizacji </w:t>
      </w:r>
      <w:r w:rsidR="00CB7AD9" w:rsidRPr="005D431D">
        <w:rPr>
          <w:rFonts w:ascii="Times New Roman" w:hAnsi="Times New Roman"/>
          <w:sz w:val="24"/>
          <w:szCs w:val="24"/>
        </w:rPr>
        <w:t>roboty budowlanej</w:t>
      </w:r>
      <w:r w:rsidRPr="005D431D">
        <w:rPr>
          <w:rFonts w:ascii="Times New Roman" w:hAnsi="Times New Roman"/>
          <w:sz w:val="24"/>
          <w:szCs w:val="24"/>
        </w:rPr>
        <w:t xml:space="preserve"> co najmniej na takim samym poziomie, co osoba wskazana w formularzu oferty.</w:t>
      </w:r>
    </w:p>
    <w:p w14:paraId="788FD599" w14:textId="77777777" w:rsidR="00860DD5" w:rsidRPr="005D431D" w:rsidRDefault="00860DD5" w:rsidP="00803D53">
      <w:pPr>
        <w:spacing w:line="288" w:lineRule="auto"/>
        <w:jc w:val="both"/>
        <w:rPr>
          <w:b/>
          <w:bCs/>
        </w:rPr>
      </w:pPr>
    </w:p>
    <w:p w14:paraId="2D971C8A" w14:textId="0848D2BC" w:rsidR="00803D53" w:rsidRPr="005D431D" w:rsidRDefault="00162830" w:rsidP="00803D53">
      <w:pPr>
        <w:spacing w:line="288" w:lineRule="auto"/>
        <w:jc w:val="both"/>
        <w:rPr>
          <w:b/>
          <w:bCs/>
        </w:rPr>
      </w:pPr>
      <w:r w:rsidRPr="005D431D">
        <w:rPr>
          <w:b/>
          <w:bCs/>
        </w:rPr>
        <w:t>XV</w:t>
      </w:r>
      <w:r w:rsidR="00AB4E23" w:rsidRPr="005D431D">
        <w:rPr>
          <w:b/>
          <w:bCs/>
        </w:rPr>
        <w:t>I</w:t>
      </w:r>
      <w:r w:rsidRPr="005D431D">
        <w:rPr>
          <w:b/>
          <w:bCs/>
        </w:rPr>
        <w:t>I</w:t>
      </w:r>
      <w:r w:rsidR="00917E49" w:rsidRPr="005D431D">
        <w:rPr>
          <w:b/>
          <w:bCs/>
        </w:rPr>
        <w:t>I</w:t>
      </w:r>
      <w:r w:rsidR="009A102C" w:rsidRPr="005D431D">
        <w:rPr>
          <w:b/>
          <w:bCs/>
        </w:rPr>
        <w:t xml:space="preserve"> </w:t>
      </w:r>
      <w:r w:rsidR="00803D53" w:rsidRPr="005D431D">
        <w:rPr>
          <w:b/>
        </w:rPr>
        <w:t xml:space="preserve">Klauzula informacyjna z art. 13 </w:t>
      </w:r>
      <w:r w:rsidR="00803D53" w:rsidRPr="005D431D">
        <w:rPr>
          <w:b/>
          <w:bCs/>
        </w:rPr>
        <w:t>Rozporządzenia o ochronie danych osobowych</w:t>
      </w:r>
      <w:r w:rsidR="009A102C" w:rsidRPr="005D431D">
        <w:rPr>
          <w:b/>
          <w:bCs/>
        </w:rPr>
        <w:t xml:space="preserve"> </w:t>
      </w:r>
      <w:r w:rsidR="00803D53" w:rsidRPr="005D431D">
        <w:rPr>
          <w:b/>
        </w:rPr>
        <w:t>RODO</w:t>
      </w:r>
    </w:p>
    <w:p w14:paraId="192E98DA"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Zgodnie z art. 13 ust. 1 i 2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dalej „RODO”, informuję, że:</w:t>
      </w:r>
    </w:p>
    <w:p w14:paraId="2BAAAEF3"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1/   administratorem Pani/Pana danych osobowych jest Instytut Dendrologii Polskiej Akademii Nauk z siedzibą w Kórniku przy ul. Parkowej 5, 62-035 Kórnik, email: idkornik@man.poznan.pl</w:t>
      </w:r>
    </w:p>
    <w:p w14:paraId="4E066C41"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2/   Pani/Pana dane osobowe przetwarzane będą na podstawie art. 6 ust. 1 lit. c RODO w celu związanym z postępowaniem o udzielenie zamówienia publicznego /dane identyfikujące postępowanie, np. nazwa, numer/ prowadzonym w trybie przetargu nieograniczonego;</w:t>
      </w:r>
    </w:p>
    <w:p w14:paraId="6773DA7E"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xml:space="preserve">3/   odbiorcami Pani/Pana danych osobowych będą osoby lub podmioty, którym udostępniona zostanie dokumentacja postępowania w oparciu o art. 8 oraz art. 96 ust. 3 ustawy z dnia 29 stycznia 2004 r. – Prawo zamówień publicznych (Dz. U. z  2018 r. poz. 1986), dalej „ustawa </w:t>
      </w:r>
      <w:proofErr w:type="spellStart"/>
      <w:r w:rsidRPr="005D431D">
        <w:rPr>
          <w:rFonts w:eastAsia="Arial Unicode MS"/>
          <w:u w:color="000000"/>
        </w:rPr>
        <w:t>Pzp</w:t>
      </w:r>
      <w:proofErr w:type="spellEnd"/>
      <w:r w:rsidRPr="005D431D">
        <w:rPr>
          <w:rFonts w:eastAsia="Arial Unicode MS"/>
          <w:u w:color="000000"/>
        </w:rPr>
        <w:t>”;</w:t>
      </w:r>
    </w:p>
    <w:p w14:paraId="62920EA7"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xml:space="preserve">4/   Pani/Pana dane osobowe będą przechowywane, zgodnie z art. 97 ust. 1 ustawy </w:t>
      </w:r>
      <w:proofErr w:type="spellStart"/>
      <w:r w:rsidRPr="005D431D">
        <w:rPr>
          <w:rFonts w:eastAsia="Arial Unicode MS"/>
          <w:u w:color="000000"/>
        </w:rPr>
        <w:t>Pzp</w:t>
      </w:r>
      <w:proofErr w:type="spellEnd"/>
      <w:r w:rsidRPr="005D431D">
        <w:rPr>
          <w:rFonts w:eastAsia="Arial Unicode MS"/>
          <w:u w:color="000000"/>
        </w:rPr>
        <w:t>, przez okres 4 lat od dnia zakończenia postępowania o udzielenie zamówienia, a jeżeli czas trwania umowy przekracza 4 lata, okres przechowywania obejmuje cały czas trwania umowy;</w:t>
      </w:r>
    </w:p>
    <w:p w14:paraId="184918AD"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lastRenderedPageBreak/>
        <w:t xml:space="preserve">5/   obowiązek podania przez Panią/Pana danych osobowych bezpośrednio Pani/Pana dotyczących jest wymogiem ustawowym określonym w przepisach ustawy </w:t>
      </w:r>
      <w:proofErr w:type="spellStart"/>
      <w:r w:rsidRPr="005D431D">
        <w:rPr>
          <w:rFonts w:eastAsia="Arial Unicode MS"/>
          <w:u w:color="000000"/>
        </w:rPr>
        <w:t>Pzp</w:t>
      </w:r>
      <w:proofErr w:type="spellEnd"/>
      <w:r w:rsidRPr="005D431D">
        <w:rPr>
          <w:rFonts w:eastAsia="Arial Unicode MS"/>
          <w:u w:color="000000"/>
        </w:rPr>
        <w:t xml:space="preserve">, związanym z udziałem w postępowaniu o udzielenie zamówienia publicznego; konsekwencje niepodania określonych danych wynikają z ustawy </w:t>
      </w:r>
      <w:proofErr w:type="spellStart"/>
      <w:r w:rsidRPr="005D431D">
        <w:rPr>
          <w:rFonts w:eastAsia="Arial Unicode MS"/>
          <w:u w:color="000000"/>
        </w:rPr>
        <w:t>Pzp</w:t>
      </w:r>
      <w:proofErr w:type="spellEnd"/>
      <w:r w:rsidRPr="005D431D">
        <w:rPr>
          <w:rFonts w:eastAsia="Arial Unicode MS"/>
          <w:u w:color="000000"/>
        </w:rPr>
        <w:t>;</w:t>
      </w:r>
    </w:p>
    <w:p w14:paraId="47446FED"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6/   w odniesieniu do Pani/Pana danych osobowych decyzje nie będą podejmowane w sposób zautomatyzowany, stosowanie do art. 22 RODO;</w:t>
      </w:r>
    </w:p>
    <w:p w14:paraId="2786B117"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7/   posiada Pani/Pan:</w:t>
      </w:r>
    </w:p>
    <w:p w14:paraId="75447899"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na podstawie art. 15 RODO prawo dostępu do danych osobowych Pani/Pana dotyczących;</w:t>
      </w:r>
    </w:p>
    <w:p w14:paraId="5ED37D17"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na podstawie art. 16 RODO prawo do sprostowania Pani/Pana danych osobowych ;</w:t>
      </w:r>
    </w:p>
    <w:p w14:paraId="7272D0C4"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na podstawie art. 18 RODO prawo żądania od administratora ograniczenia przetwarzania danych osobowych z zastrzeżeniem przypadków, o których mowa w art. 18 ust. 2 RODO;</w:t>
      </w:r>
    </w:p>
    <w:p w14:paraId="39BFE13F"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prawo do wniesienia skargi do Prezesa Urzędu Ochrony Danych Osobowych, gdy uzna Pani/Pan, że przetwarzanie danych osobowych Pani/Pana dotyczących narusza przepisy RODO;</w:t>
      </w:r>
    </w:p>
    <w:p w14:paraId="1130F30C"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8/   nie przysługuje Pani/Panu:</w:t>
      </w:r>
    </w:p>
    <w:p w14:paraId="1DE8DFF0"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w związku z art. 17 ust. 3 lit. b, d lub e RODO prawo do usunięcia danych osobowych;</w:t>
      </w:r>
    </w:p>
    <w:p w14:paraId="09E3C618"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prawo do przenoszenia danych osobowych, o którym mowa w art. 20 RODO;</w:t>
      </w:r>
    </w:p>
    <w:p w14:paraId="02333A46"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xml:space="preserve">−  na podstawie art. 21 RODO prawo sprzeciwu, wobec przetwarzania danych osobowych, </w:t>
      </w:r>
    </w:p>
    <w:p w14:paraId="024F41B6" w14:textId="77777777" w:rsidR="00E93214"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xml:space="preserve">       gdyż podstawą prawną przetwarzania Pani/Pana danych osobowych jest art. 6 ust. 1 lit. c RODO.</w:t>
      </w:r>
    </w:p>
    <w:p w14:paraId="35989207" w14:textId="77777777" w:rsidR="00803D53" w:rsidRPr="005D431D" w:rsidRDefault="00E93214" w:rsidP="00E93214">
      <w:pPr>
        <w:autoSpaceDE w:val="0"/>
        <w:autoSpaceDN w:val="0"/>
        <w:adjustRightInd w:val="0"/>
        <w:spacing w:line="312" w:lineRule="auto"/>
        <w:jc w:val="both"/>
        <w:rPr>
          <w:rFonts w:eastAsia="Arial Unicode MS"/>
          <w:u w:color="000000"/>
        </w:rPr>
      </w:pPr>
      <w:r w:rsidRPr="005D431D">
        <w:rPr>
          <w:rFonts w:eastAsia="Arial Unicode MS"/>
          <w:u w:color="000000"/>
        </w:rPr>
        <w:t xml:space="preserve">9/ kontakt z inspektorem ochrony danych osobowych w Instytucie Dendrologii Polskiej Akademii Nauk jest możliwy pod adresem e-mail: </w:t>
      </w:r>
      <w:hyperlink r:id="rId12" w:history="1">
        <w:r w:rsidR="00B95DEA" w:rsidRPr="005D431D">
          <w:rPr>
            <w:rStyle w:val="Hipercze"/>
            <w:rFonts w:eastAsia="Arial Unicode MS"/>
            <w:color w:val="auto"/>
            <w:u w:color="000000"/>
          </w:rPr>
          <w:t>iod.idpan@man.poznan.pl</w:t>
        </w:r>
      </w:hyperlink>
    </w:p>
    <w:p w14:paraId="3926D5C7" w14:textId="77777777" w:rsidR="00B95DEA" w:rsidRPr="005D431D" w:rsidRDefault="00B95DEA" w:rsidP="00E93214">
      <w:pPr>
        <w:autoSpaceDE w:val="0"/>
        <w:autoSpaceDN w:val="0"/>
        <w:adjustRightInd w:val="0"/>
        <w:spacing w:line="312" w:lineRule="auto"/>
        <w:jc w:val="both"/>
        <w:rPr>
          <w:b/>
          <w:bCs/>
        </w:rPr>
      </w:pPr>
    </w:p>
    <w:p w14:paraId="21E4112E" w14:textId="7A1E1C13" w:rsidR="001E4B3C" w:rsidRPr="005D431D" w:rsidRDefault="0005460E" w:rsidP="00C37EC5">
      <w:pPr>
        <w:autoSpaceDE w:val="0"/>
        <w:autoSpaceDN w:val="0"/>
        <w:adjustRightInd w:val="0"/>
        <w:spacing w:line="312" w:lineRule="auto"/>
        <w:jc w:val="both"/>
        <w:rPr>
          <w:b/>
          <w:bCs/>
        </w:rPr>
      </w:pPr>
      <w:r w:rsidRPr="005D431D">
        <w:rPr>
          <w:b/>
          <w:bCs/>
        </w:rPr>
        <w:t>X</w:t>
      </w:r>
      <w:r w:rsidR="00917E49" w:rsidRPr="005D431D">
        <w:rPr>
          <w:b/>
          <w:bCs/>
        </w:rPr>
        <w:t>IX</w:t>
      </w:r>
      <w:r w:rsidR="001E4B3C" w:rsidRPr="005D431D">
        <w:rPr>
          <w:b/>
          <w:bCs/>
        </w:rPr>
        <w:t xml:space="preserve"> Pouczenie o </w:t>
      </w:r>
      <w:r w:rsidR="001E4B3C" w:rsidRPr="005D431D">
        <w:rPr>
          <w:rFonts w:eastAsia="TimesNewRoman"/>
          <w:b/>
          <w:bCs/>
        </w:rPr>
        <w:t>ś</w:t>
      </w:r>
      <w:r w:rsidR="001E4B3C" w:rsidRPr="005D431D">
        <w:rPr>
          <w:b/>
          <w:bCs/>
        </w:rPr>
        <w:t>rodkach ochrony prawnej przysługuj</w:t>
      </w:r>
      <w:r w:rsidR="001E4B3C" w:rsidRPr="005D431D">
        <w:rPr>
          <w:rFonts w:eastAsia="TimesNewRoman"/>
          <w:b/>
          <w:bCs/>
        </w:rPr>
        <w:t>ą</w:t>
      </w:r>
      <w:r w:rsidR="001E4B3C" w:rsidRPr="005D431D">
        <w:rPr>
          <w:b/>
          <w:bCs/>
        </w:rPr>
        <w:t>cych Wykonawcy w toku post</w:t>
      </w:r>
      <w:r w:rsidR="001E4B3C" w:rsidRPr="005D431D">
        <w:rPr>
          <w:rFonts w:eastAsia="TimesNewRoman"/>
          <w:b/>
          <w:bCs/>
        </w:rPr>
        <w:t>ę</w:t>
      </w:r>
      <w:r w:rsidR="001E4B3C" w:rsidRPr="005D431D">
        <w:rPr>
          <w:b/>
          <w:bCs/>
        </w:rPr>
        <w:t>powania o udzielenie zamówienia</w:t>
      </w:r>
    </w:p>
    <w:p w14:paraId="4573DC0A" w14:textId="77777777" w:rsidR="001E4B3C" w:rsidRPr="005D431D" w:rsidRDefault="001E4B3C" w:rsidP="000F450F">
      <w:pPr>
        <w:numPr>
          <w:ilvl w:val="3"/>
          <w:numId w:val="9"/>
        </w:numPr>
        <w:tabs>
          <w:tab w:val="clear" w:pos="3567"/>
          <w:tab w:val="num" w:pos="480"/>
        </w:tabs>
        <w:spacing w:line="312" w:lineRule="auto"/>
        <w:ind w:left="480" w:hanging="480"/>
        <w:jc w:val="both"/>
      </w:pPr>
      <w:r w:rsidRPr="005D431D">
        <w:t>Każdemu Wykonawcy, a także innemu podmiotowi, jeżeli ma lub miał interes w uzyskaniu danego zamówienia oraz poniósł lub może ponieść szkodę w wyniku naruszenia przez Zamawiającego przepisów ustawy PZP przysługują środki ochrony prawnej przewidziane w dziale VI ustawy.</w:t>
      </w:r>
    </w:p>
    <w:p w14:paraId="08CD4CAB" w14:textId="77777777" w:rsidR="001E4B3C" w:rsidRPr="005D431D" w:rsidRDefault="001E4B3C" w:rsidP="000F450F">
      <w:pPr>
        <w:numPr>
          <w:ilvl w:val="0"/>
          <w:numId w:val="9"/>
        </w:numPr>
        <w:tabs>
          <w:tab w:val="clear" w:pos="360"/>
          <w:tab w:val="num" w:pos="480"/>
        </w:tabs>
        <w:spacing w:line="312" w:lineRule="auto"/>
        <w:ind w:left="480" w:hanging="480"/>
        <w:jc w:val="both"/>
      </w:pPr>
      <w:r w:rsidRPr="005D431D">
        <w:t>Środki ochrony prawnej wobec ogłoszenia o zamówieniu oraz SIWZ przysługują również organizacjom wpisanym na listę, o której mowa w art. 154 pkt 5 ustawy.</w:t>
      </w:r>
    </w:p>
    <w:p w14:paraId="660C5BBC" w14:textId="77777777" w:rsidR="00781701" w:rsidRPr="005D431D" w:rsidRDefault="001E4B3C" w:rsidP="00B95DEA">
      <w:pPr>
        <w:autoSpaceDE w:val="0"/>
        <w:autoSpaceDN w:val="0"/>
        <w:adjustRightInd w:val="0"/>
        <w:spacing w:line="312" w:lineRule="auto"/>
        <w:ind w:left="360"/>
        <w:jc w:val="both"/>
        <w:rPr>
          <w:b/>
          <w:bCs/>
        </w:rPr>
      </w:pPr>
      <w:r w:rsidRPr="005D431D">
        <w:rPr>
          <w:b/>
          <w:bCs/>
        </w:rPr>
        <w:t>W sprawach nieuregulowanych w niniejszej SIWZ zastosowanie mają przepisy ustawy Prawo zamówień</w:t>
      </w:r>
      <w:r w:rsidR="00781701" w:rsidRPr="005D431D">
        <w:rPr>
          <w:b/>
          <w:bCs/>
        </w:rPr>
        <w:t xml:space="preserve"> </w:t>
      </w:r>
      <w:r w:rsidRPr="005D431D">
        <w:rPr>
          <w:b/>
          <w:bCs/>
        </w:rPr>
        <w:t>publicznych</w:t>
      </w:r>
    </w:p>
    <w:p w14:paraId="57F92361" w14:textId="369130ED" w:rsidR="00B347B7" w:rsidRPr="005D431D" w:rsidRDefault="00B347B7" w:rsidP="00B95DEA">
      <w:pPr>
        <w:autoSpaceDE w:val="0"/>
        <w:autoSpaceDN w:val="0"/>
        <w:adjustRightInd w:val="0"/>
        <w:spacing w:line="312" w:lineRule="auto"/>
        <w:ind w:left="360"/>
        <w:jc w:val="both"/>
        <w:rPr>
          <w:b/>
          <w:bCs/>
        </w:rPr>
      </w:pPr>
    </w:p>
    <w:p w14:paraId="26CE78E9" w14:textId="77777777" w:rsidR="001E4B3C" w:rsidRPr="005D431D" w:rsidRDefault="001E4B3C" w:rsidP="00C37EC5">
      <w:pPr>
        <w:autoSpaceDE w:val="0"/>
        <w:autoSpaceDN w:val="0"/>
        <w:adjustRightInd w:val="0"/>
        <w:spacing w:line="312" w:lineRule="auto"/>
        <w:jc w:val="both"/>
        <w:rPr>
          <w:b/>
          <w:bCs/>
        </w:rPr>
      </w:pPr>
      <w:r w:rsidRPr="005D431D">
        <w:rPr>
          <w:b/>
          <w:bCs/>
        </w:rPr>
        <w:t>Załączniki do SIWZ:</w:t>
      </w:r>
    </w:p>
    <w:p w14:paraId="5C0E0634" w14:textId="154099AA" w:rsidR="00C2445B" w:rsidRPr="005D431D" w:rsidRDefault="00C2445B" w:rsidP="00C2445B">
      <w:pPr>
        <w:ind w:left="1560" w:hanging="1560"/>
      </w:pPr>
      <w:r w:rsidRPr="005D431D">
        <w:t>Załącznik nr 1. Oświadczenie o braku podstaw do wykluczenia i spełniania warunków udziału w postępowaniu</w:t>
      </w:r>
      <w:r w:rsidR="00FE664F" w:rsidRPr="005D431D">
        <w:t>.</w:t>
      </w:r>
    </w:p>
    <w:p w14:paraId="5A01390B" w14:textId="2B9BDB80" w:rsidR="00C2445B" w:rsidRPr="005D431D" w:rsidRDefault="00C2445B" w:rsidP="00C2445B">
      <w:pPr>
        <w:autoSpaceDE w:val="0"/>
        <w:autoSpaceDN w:val="0"/>
        <w:adjustRightInd w:val="0"/>
        <w:spacing w:line="312" w:lineRule="auto"/>
        <w:jc w:val="both"/>
      </w:pPr>
      <w:r w:rsidRPr="005D431D">
        <w:t xml:space="preserve">Załącznik nr 2. </w:t>
      </w:r>
      <w:r w:rsidR="00FE664F" w:rsidRPr="005D431D">
        <w:t>Oświadczenie o spełnieniu warunków udziału w postępowaniu.</w:t>
      </w:r>
    </w:p>
    <w:p w14:paraId="6A53D244" w14:textId="58180EFF" w:rsidR="00FE664F" w:rsidRPr="005D431D" w:rsidRDefault="00FE664F" w:rsidP="00C2445B">
      <w:pPr>
        <w:autoSpaceDE w:val="0"/>
        <w:autoSpaceDN w:val="0"/>
        <w:adjustRightInd w:val="0"/>
        <w:spacing w:line="312" w:lineRule="auto"/>
        <w:jc w:val="both"/>
      </w:pPr>
      <w:r w:rsidRPr="005D431D">
        <w:t xml:space="preserve">Załącznik nr 3. Wykaz wykonanych </w:t>
      </w:r>
      <w:r w:rsidR="00CB7AD9" w:rsidRPr="005D431D">
        <w:t>robót budowlanych.</w:t>
      </w:r>
      <w:r w:rsidRPr="005D431D">
        <w:t>.</w:t>
      </w:r>
    </w:p>
    <w:p w14:paraId="34F96DEC" w14:textId="5949BA7C" w:rsidR="00FE664F" w:rsidRPr="005D431D" w:rsidRDefault="00FE664F" w:rsidP="00C2445B">
      <w:pPr>
        <w:autoSpaceDE w:val="0"/>
        <w:autoSpaceDN w:val="0"/>
        <w:adjustRightInd w:val="0"/>
        <w:spacing w:line="312" w:lineRule="auto"/>
        <w:jc w:val="both"/>
      </w:pPr>
      <w:r w:rsidRPr="005D431D">
        <w:t>Załącznik nr 4. Oświadczenie dotyczące grupy kapitałowej.</w:t>
      </w:r>
    </w:p>
    <w:p w14:paraId="55B69A49" w14:textId="57984305" w:rsidR="00FE664F" w:rsidRPr="005D431D" w:rsidRDefault="00FE664F" w:rsidP="00FE664F">
      <w:pPr>
        <w:autoSpaceDE w:val="0"/>
        <w:autoSpaceDN w:val="0"/>
        <w:adjustRightInd w:val="0"/>
        <w:spacing w:line="312" w:lineRule="auto"/>
        <w:ind w:left="1560" w:hanging="1560"/>
        <w:jc w:val="both"/>
      </w:pPr>
      <w:r w:rsidRPr="005D431D">
        <w:t>Załącznik nr 5. Zobowiązanie do oddania do dyspozycji niezbędnych zasobów na potrzeby wykonania zamówienia.</w:t>
      </w:r>
    </w:p>
    <w:p w14:paraId="7679F11B" w14:textId="3C439A77" w:rsidR="00FE664F" w:rsidRPr="005D431D" w:rsidRDefault="00FE664F" w:rsidP="00FE664F">
      <w:pPr>
        <w:autoSpaceDE w:val="0"/>
        <w:autoSpaceDN w:val="0"/>
        <w:adjustRightInd w:val="0"/>
        <w:spacing w:line="312" w:lineRule="auto"/>
        <w:ind w:left="1560" w:hanging="1560"/>
        <w:jc w:val="both"/>
      </w:pPr>
      <w:r w:rsidRPr="005D431D">
        <w:lastRenderedPageBreak/>
        <w:t>Załącznik nr 6. Oferta przetargowa</w:t>
      </w:r>
      <w:r w:rsidR="006D2ACC" w:rsidRPr="005D431D">
        <w:t xml:space="preserve"> wraz z kosztorysem</w:t>
      </w:r>
      <w:r w:rsidRPr="005D431D">
        <w:t>.</w:t>
      </w:r>
    </w:p>
    <w:p w14:paraId="0996F34D" w14:textId="2B8F0205" w:rsidR="00FE664F" w:rsidRPr="005D431D" w:rsidRDefault="00FE664F" w:rsidP="00FE664F">
      <w:pPr>
        <w:autoSpaceDE w:val="0"/>
        <w:autoSpaceDN w:val="0"/>
        <w:adjustRightInd w:val="0"/>
        <w:spacing w:line="312" w:lineRule="auto"/>
        <w:ind w:left="1560" w:hanging="1560"/>
        <w:jc w:val="both"/>
      </w:pPr>
      <w:r w:rsidRPr="005D431D">
        <w:t>Załącznik nr 7. Wzór umowy.</w:t>
      </w:r>
    </w:p>
    <w:p w14:paraId="2FD7E424" w14:textId="44DFA831" w:rsidR="006E4820" w:rsidRPr="005D431D" w:rsidRDefault="006E4820" w:rsidP="00FE664F">
      <w:pPr>
        <w:autoSpaceDE w:val="0"/>
        <w:autoSpaceDN w:val="0"/>
        <w:adjustRightInd w:val="0"/>
        <w:spacing w:line="312" w:lineRule="auto"/>
        <w:ind w:left="1560" w:hanging="1560"/>
        <w:jc w:val="both"/>
      </w:pPr>
      <w:r w:rsidRPr="005D431D">
        <w:t>Załączniki nr 8. Projekt budowlany, STWOR, przedmiar robót.</w:t>
      </w:r>
    </w:p>
    <w:p w14:paraId="48E93681" w14:textId="181AC2B9" w:rsidR="004D21C8" w:rsidRPr="005D431D" w:rsidRDefault="00DA0175" w:rsidP="00C37EC5">
      <w:pPr>
        <w:autoSpaceDE w:val="0"/>
        <w:autoSpaceDN w:val="0"/>
        <w:adjustRightInd w:val="0"/>
        <w:spacing w:line="312" w:lineRule="auto"/>
        <w:jc w:val="both"/>
        <w:rPr>
          <w:bCs/>
        </w:rPr>
      </w:pPr>
      <w:r w:rsidRPr="005D431D">
        <w:rPr>
          <w:bCs/>
        </w:rPr>
        <w:tab/>
      </w:r>
      <w:r w:rsidRPr="005D431D">
        <w:rPr>
          <w:bCs/>
        </w:rPr>
        <w:tab/>
      </w:r>
      <w:r w:rsidRPr="005D431D">
        <w:rPr>
          <w:bCs/>
        </w:rPr>
        <w:tab/>
      </w:r>
      <w:r w:rsidR="004D21C8" w:rsidRPr="005D431D">
        <w:rPr>
          <w:bCs/>
        </w:rPr>
        <w:t xml:space="preserve">                                         </w:t>
      </w:r>
      <w:r w:rsidR="004D21C8" w:rsidRPr="005D431D">
        <w:rPr>
          <w:bCs/>
        </w:rPr>
        <w:br/>
        <w:t xml:space="preserve">                                                                               </w:t>
      </w:r>
      <w:r w:rsidR="00EE2958" w:rsidRPr="005D431D">
        <w:rPr>
          <w:bCs/>
        </w:rPr>
        <w:tab/>
      </w:r>
      <w:r w:rsidR="00EE2958" w:rsidRPr="005D431D">
        <w:rPr>
          <w:bCs/>
        </w:rPr>
        <w:tab/>
      </w:r>
      <w:r w:rsidR="00EE2958" w:rsidRPr="005D431D">
        <w:rPr>
          <w:bCs/>
        </w:rPr>
        <w:tab/>
      </w:r>
      <w:r w:rsidR="004D21C8" w:rsidRPr="005D431D">
        <w:rPr>
          <w:bCs/>
        </w:rPr>
        <w:t xml:space="preserve"> </w:t>
      </w:r>
      <w:r w:rsidRPr="005D431D">
        <w:rPr>
          <w:bCs/>
        </w:rPr>
        <w:t xml:space="preserve">Dyrektor </w:t>
      </w:r>
      <w:r w:rsidR="00EE2958" w:rsidRPr="005D431D">
        <w:rPr>
          <w:bCs/>
        </w:rPr>
        <w:t>Instytutu</w:t>
      </w:r>
    </w:p>
    <w:p w14:paraId="3D7DC863" w14:textId="720042D2" w:rsidR="00DA0175" w:rsidRPr="005D431D" w:rsidRDefault="004D21C8" w:rsidP="00C37EC5">
      <w:pPr>
        <w:autoSpaceDE w:val="0"/>
        <w:autoSpaceDN w:val="0"/>
        <w:adjustRightInd w:val="0"/>
        <w:spacing w:line="312" w:lineRule="auto"/>
        <w:jc w:val="both"/>
        <w:rPr>
          <w:bCs/>
        </w:rPr>
      </w:pPr>
      <w:r w:rsidRPr="005D431D">
        <w:rPr>
          <w:bCs/>
        </w:rPr>
        <w:t xml:space="preserve">                                                                             </w:t>
      </w:r>
      <w:r w:rsidR="00EE2958" w:rsidRPr="005D431D">
        <w:rPr>
          <w:bCs/>
        </w:rPr>
        <w:t xml:space="preserve">       dr hab. Andrzej M. Jagodziński, prof. ID PAN</w:t>
      </w:r>
    </w:p>
    <w:p w14:paraId="51FB2950" w14:textId="066E7EF5" w:rsidR="00E87EB1" w:rsidRPr="005D431D" w:rsidRDefault="000E69AC" w:rsidP="00FE664F">
      <w:pPr>
        <w:autoSpaceDE w:val="0"/>
        <w:autoSpaceDN w:val="0"/>
        <w:adjustRightInd w:val="0"/>
        <w:spacing w:line="312" w:lineRule="auto"/>
        <w:jc w:val="both"/>
        <w:rPr>
          <w:bCs/>
        </w:rPr>
      </w:pPr>
      <w:r w:rsidRPr="005D431D">
        <w:rPr>
          <w:bCs/>
        </w:rPr>
        <w:tab/>
      </w:r>
      <w:r w:rsidRPr="005D431D">
        <w:rPr>
          <w:bCs/>
        </w:rPr>
        <w:tab/>
      </w:r>
      <w:r w:rsidRPr="005D431D">
        <w:rPr>
          <w:bCs/>
        </w:rPr>
        <w:tab/>
      </w:r>
    </w:p>
    <w:p w14:paraId="02087FED" w14:textId="77777777" w:rsidR="00EE2958" w:rsidRPr="005D431D" w:rsidRDefault="00D7728B" w:rsidP="00D7728B">
      <w:pPr>
        <w:keepNext/>
        <w:spacing w:before="240" w:after="60"/>
        <w:ind w:left="7080" w:firstLine="708"/>
        <w:jc w:val="center"/>
        <w:outlineLvl w:val="2"/>
        <w:rPr>
          <w:b/>
          <w:bCs/>
        </w:rPr>
      </w:pPr>
      <w:r w:rsidRPr="005D431D">
        <w:rPr>
          <w:b/>
          <w:bCs/>
        </w:rPr>
        <w:t xml:space="preserve">    </w:t>
      </w:r>
    </w:p>
    <w:p w14:paraId="41C6FC05" w14:textId="77777777" w:rsidR="00EE2958" w:rsidRPr="005D431D" w:rsidRDefault="00EE2958">
      <w:pPr>
        <w:rPr>
          <w:b/>
          <w:bCs/>
        </w:rPr>
      </w:pPr>
      <w:r w:rsidRPr="005D431D">
        <w:rPr>
          <w:b/>
          <w:bCs/>
        </w:rPr>
        <w:br w:type="page"/>
      </w:r>
    </w:p>
    <w:p w14:paraId="53B17B0B" w14:textId="1B2050C3" w:rsidR="00E87EB1" w:rsidRPr="005D431D" w:rsidRDefault="00E87EB1" w:rsidP="00D7728B">
      <w:pPr>
        <w:keepNext/>
        <w:spacing w:before="240" w:after="60"/>
        <w:ind w:left="7080" w:firstLine="708"/>
        <w:jc w:val="center"/>
        <w:outlineLvl w:val="2"/>
        <w:rPr>
          <w:b/>
          <w:bCs/>
        </w:rPr>
      </w:pPr>
      <w:r w:rsidRPr="005D431D">
        <w:rPr>
          <w:b/>
          <w:bCs/>
        </w:rPr>
        <w:lastRenderedPageBreak/>
        <w:t>Załącznik nr 1</w:t>
      </w:r>
    </w:p>
    <w:p w14:paraId="5ACA4550" w14:textId="429E9420" w:rsidR="00E87EB1" w:rsidRPr="005D431D" w:rsidRDefault="00E87EB1" w:rsidP="00E87EB1">
      <w:pPr>
        <w:widowControl w:val="0"/>
        <w:autoSpaceDE w:val="0"/>
        <w:autoSpaceDN w:val="0"/>
        <w:adjustRightInd w:val="0"/>
        <w:ind w:left="6372" w:firstLine="708"/>
        <w:jc w:val="center"/>
      </w:pPr>
      <w:r w:rsidRPr="005D431D">
        <w:t xml:space="preserve">                  </w:t>
      </w:r>
      <w:r w:rsidR="008A4284" w:rsidRPr="005D431D">
        <w:t xml:space="preserve">  </w:t>
      </w:r>
      <w:r w:rsidRPr="005D431D">
        <w:t>(do s. i. w. z.)</w:t>
      </w:r>
    </w:p>
    <w:p w14:paraId="1CD1F29E" w14:textId="77777777" w:rsidR="00E87EB1" w:rsidRPr="005D431D" w:rsidRDefault="00E87EB1" w:rsidP="00E87EB1">
      <w:pPr>
        <w:widowControl w:val="0"/>
        <w:autoSpaceDE w:val="0"/>
        <w:autoSpaceDN w:val="0"/>
        <w:adjustRightInd w:val="0"/>
      </w:pPr>
    </w:p>
    <w:p w14:paraId="3D556819" w14:textId="77777777" w:rsidR="00E87EB1" w:rsidRPr="005D431D" w:rsidRDefault="00E87EB1" w:rsidP="00E87EB1">
      <w:pPr>
        <w:widowControl w:val="0"/>
        <w:autoSpaceDE w:val="0"/>
        <w:autoSpaceDN w:val="0"/>
        <w:adjustRightInd w:val="0"/>
        <w:rPr>
          <w:b/>
          <w:bCs/>
        </w:rPr>
      </w:pPr>
      <w:r w:rsidRPr="005D431D">
        <w:t xml:space="preserve">pieczątka Wykonawcy    </w:t>
      </w:r>
    </w:p>
    <w:p w14:paraId="1087529D" w14:textId="77777777" w:rsidR="00E87EB1" w:rsidRPr="005D431D" w:rsidRDefault="00E87EB1" w:rsidP="00E87EB1">
      <w:pPr>
        <w:widowControl w:val="0"/>
        <w:autoSpaceDE w:val="0"/>
        <w:autoSpaceDN w:val="0"/>
        <w:adjustRightInd w:val="0"/>
      </w:pPr>
    </w:p>
    <w:p w14:paraId="3279081C" w14:textId="77777777" w:rsidR="00E87EB1" w:rsidRPr="005D431D" w:rsidRDefault="00E87EB1" w:rsidP="000F450F">
      <w:pPr>
        <w:numPr>
          <w:ilvl w:val="0"/>
          <w:numId w:val="14"/>
        </w:numPr>
        <w:spacing w:before="240" w:after="60"/>
        <w:ind w:left="0" w:firstLine="0"/>
        <w:jc w:val="center"/>
        <w:outlineLvl w:val="4"/>
        <w:rPr>
          <w:b/>
          <w:bCs/>
          <w:i/>
          <w:iCs/>
        </w:rPr>
      </w:pPr>
      <w:r w:rsidRPr="005D431D">
        <w:rPr>
          <w:b/>
          <w:bCs/>
          <w:i/>
          <w:iCs/>
        </w:rPr>
        <w:t>OŚWIADCZENIE WYKONAWCY</w:t>
      </w:r>
    </w:p>
    <w:p w14:paraId="6838E10D" w14:textId="77777777" w:rsidR="00E87EB1" w:rsidRPr="005D431D" w:rsidRDefault="00E87EB1" w:rsidP="00E87EB1">
      <w:pPr>
        <w:widowControl w:val="0"/>
        <w:autoSpaceDE w:val="0"/>
        <w:autoSpaceDN w:val="0"/>
        <w:adjustRightInd w:val="0"/>
        <w:rPr>
          <w:b/>
          <w:bCs/>
        </w:rPr>
      </w:pPr>
    </w:p>
    <w:p w14:paraId="691EA97B" w14:textId="522E6B02" w:rsidR="00E87EB1" w:rsidRPr="005D431D" w:rsidRDefault="00E87EB1" w:rsidP="00E87EB1">
      <w:pPr>
        <w:spacing w:line="360" w:lineRule="auto"/>
        <w:jc w:val="both"/>
        <w:rPr>
          <w:b/>
        </w:rPr>
      </w:pPr>
      <w:r w:rsidRPr="005D431D">
        <w:rPr>
          <w:b/>
        </w:rPr>
        <w:t xml:space="preserve">składane na podstawie art. 25a ust. 1 ustawy z dnia 29 stycznia 2004 r. Prawo zamówień publicznych (tj. </w:t>
      </w:r>
      <w:r w:rsidR="008A4284" w:rsidRPr="005D431D">
        <w:rPr>
          <w:b/>
        </w:rPr>
        <w:t>Dz. U. z 2019 r. poz. 1843</w:t>
      </w:r>
      <w:r w:rsidRPr="005D431D">
        <w:rPr>
          <w:b/>
        </w:rPr>
        <w:t>)</w:t>
      </w:r>
    </w:p>
    <w:p w14:paraId="5858B3E4" w14:textId="77777777" w:rsidR="00E87EB1" w:rsidRPr="005D431D" w:rsidRDefault="00E87EB1" w:rsidP="00E87EB1">
      <w:pPr>
        <w:spacing w:before="120" w:line="360" w:lineRule="auto"/>
        <w:rPr>
          <w:b/>
          <w:u w:val="single"/>
        </w:rPr>
      </w:pPr>
    </w:p>
    <w:p w14:paraId="5DFA145B" w14:textId="77777777" w:rsidR="00E87EB1" w:rsidRPr="005D431D" w:rsidRDefault="00E87EB1" w:rsidP="00E87EB1">
      <w:pPr>
        <w:spacing w:before="120" w:line="360" w:lineRule="auto"/>
        <w:jc w:val="center"/>
        <w:rPr>
          <w:b/>
          <w:u w:val="single"/>
        </w:rPr>
      </w:pPr>
      <w:r w:rsidRPr="005D431D">
        <w:rPr>
          <w:b/>
          <w:u w:val="single"/>
        </w:rPr>
        <w:t>DOTYCZĄCE PRZESŁANEK WYKLUCZENIA Z POSTĘPOWANIA</w:t>
      </w:r>
    </w:p>
    <w:p w14:paraId="5DEBE1CA" w14:textId="72AF483A" w:rsidR="00E87EB1" w:rsidRPr="005D431D" w:rsidRDefault="00E87EB1" w:rsidP="006D2ACC">
      <w:pPr>
        <w:widowControl w:val="0"/>
        <w:autoSpaceDE w:val="0"/>
        <w:autoSpaceDN w:val="0"/>
        <w:adjustRightInd w:val="0"/>
        <w:spacing w:line="312" w:lineRule="auto"/>
        <w:jc w:val="center"/>
        <w:rPr>
          <w:b/>
        </w:rPr>
      </w:pPr>
      <w:r w:rsidRPr="005D431D">
        <w:t>przystępując do postępowania w trybie przetargu nieograniczonego na:</w:t>
      </w:r>
      <w:r w:rsidRPr="005D431D">
        <w:br/>
      </w:r>
      <w:r w:rsidRPr="005D431D">
        <w:rPr>
          <w:b/>
        </w:rPr>
        <w:t>„</w:t>
      </w:r>
      <w:r w:rsidR="006D2ACC" w:rsidRPr="005D431D">
        <w:rPr>
          <w:b/>
        </w:rPr>
        <w:t>Wyeksponowanie  oryginalnych elementów zabytkowego ogrodu poprzez przebudowę odcinka alejek parkowych w Arboretum w Kórniku</w:t>
      </w:r>
      <w:r w:rsidRPr="005D431D">
        <w:rPr>
          <w:b/>
        </w:rPr>
        <w:t>”</w:t>
      </w:r>
    </w:p>
    <w:p w14:paraId="3D41F074" w14:textId="77777777" w:rsidR="00E87EB1" w:rsidRPr="005D431D" w:rsidRDefault="00E87EB1" w:rsidP="00E87EB1">
      <w:r w:rsidRPr="005D431D">
        <w:t>oświadczam, co następuje:</w:t>
      </w:r>
    </w:p>
    <w:p w14:paraId="47EB391B" w14:textId="3B6A078A" w:rsidR="00E87EB1" w:rsidRPr="005D431D" w:rsidRDefault="00E87EB1" w:rsidP="00C86054">
      <w:pPr>
        <w:rPr>
          <w:b/>
        </w:rPr>
      </w:pPr>
    </w:p>
    <w:p w14:paraId="25FAA776" w14:textId="77777777" w:rsidR="00E87EB1" w:rsidRPr="005D431D" w:rsidRDefault="00E87EB1" w:rsidP="00E87EB1"/>
    <w:p w14:paraId="1BF72DDD" w14:textId="77777777" w:rsidR="00E87EB1" w:rsidRPr="005D431D" w:rsidRDefault="00E87EB1" w:rsidP="00E87EB1">
      <w:r w:rsidRPr="005D431D">
        <w:t xml:space="preserve">Oświadczam, że na dzień składania ofert nie podlegam wykluczeniu z postępowania na podstawie </w:t>
      </w:r>
      <w:r w:rsidRPr="005D431D">
        <w:rPr>
          <w:bCs/>
        </w:rPr>
        <w:t xml:space="preserve">w </w:t>
      </w:r>
      <w:r w:rsidRPr="005D431D">
        <w:t xml:space="preserve">art. 24 ust. 1 pkt 12-23 </w:t>
      </w:r>
      <w:r w:rsidRPr="005D431D">
        <w:rPr>
          <w:bCs/>
        </w:rPr>
        <w:t xml:space="preserve">oraz 24 ust. 5 pkt: </w:t>
      </w:r>
      <w:r w:rsidRPr="005D431D">
        <w:t xml:space="preserve">1, 2, 4, 8 </w:t>
      </w:r>
      <w:r w:rsidRPr="005D431D">
        <w:rPr>
          <w:bCs/>
        </w:rPr>
        <w:t>ustawy PZP</w:t>
      </w:r>
    </w:p>
    <w:p w14:paraId="74A74283" w14:textId="77777777" w:rsidR="00E87EB1" w:rsidRPr="005D431D" w:rsidRDefault="00E87EB1" w:rsidP="00E87EB1">
      <w:pPr>
        <w:autoSpaceDE w:val="0"/>
        <w:autoSpaceDN w:val="0"/>
        <w:adjustRightInd w:val="0"/>
      </w:pPr>
    </w:p>
    <w:p w14:paraId="4FAF8384" w14:textId="77777777" w:rsidR="00E87EB1" w:rsidRPr="005D431D" w:rsidRDefault="00E87EB1" w:rsidP="00E87EB1">
      <w:pPr>
        <w:autoSpaceDE w:val="0"/>
        <w:autoSpaceDN w:val="0"/>
        <w:adjustRightInd w:val="0"/>
      </w:pPr>
      <w:r w:rsidRPr="005D431D">
        <w:t>_________________</w:t>
      </w:r>
    </w:p>
    <w:p w14:paraId="1B553666" w14:textId="77777777" w:rsidR="00E87EB1" w:rsidRPr="005D431D" w:rsidRDefault="00E87EB1" w:rsidP="00E87EB1">
      <w:pPr>
        <w:autoSpaceDE w:val="0"/>
        <w:autoSpaceDN w:val="0"/>
        <w:adjustRightInd w:val="0"/>
      </w:pPr>
      <w:r w:rsidRPr="005D431D">
        <w:t>miejscowość, data</w:t>
      </w:r>
    </w:p>
    <w:p w14:paraId="2F14998F" w14:textId="77777777" w:rsidR="00E87EB1" w:rsidRPr="005D431D" w:rsidRDefault="00E87EB1" w:rsidP="00E87EB1">
      <w:pPr>
        <w:autoSpaceDE w:val="0"/>
        <w:autoSpaceDN w:val="0"/>
        <w:adjustRightInd w:val="0"/>
        <w:ind w:left="720"/>
      </w:pPr>
    </w:p>
    <w:p w14:paraId="4453C6C2" w14:textId="77777777" w:rsidR="00E87EB1" w:rsidRPr="005D431D" w:rsidRDefault="00E87EB1" w:rsidP="00E87EB1">
      <w:pPr>
        <w:autoSpaceDE w:val="0"/>
        <w:autoSpaceDN w:val="0"/>
        <w:adjustRightInd w:val="0"/>
        <w:ind w:left="4248"/>
      </w:pPr>
      <w:r w:rsidRPr="005D431D">
        <w:t xml:space="preserve">                                                                                                                 ____________________________________________</w:t>
      </w:r>
    </w:p>
    <w:p w14:paraId="5CFCE913" w14:textId="7E6E12F9" w:rsidR="00E87EB1" w:rsidRPr="005D431D" w:rsidRDefault="00DB68BC" w:rsidP="00E87EB1">
      <w:pPr>
        <w:autoSpaceDE w:val="0"/>
        <w:autoSpaceDN w:val="0"/>
        <w:adjustRightInd w:val="0"/>
        <w:ind w:left="3552" w:firstLine="696"/>
      </w:pPr>
      <w:r w:rsidRPr="005D431D">
        <w:t xml:space="preserve">czytelny </w:t>
      </w:r>
      <w:r w:rsidR="00E87EB1" w:rsidRPr="005D431D">
        <w:t xml:space="preserve">podpis i pieczątka </w:t>
      </w:r>
      <w:r w:rsidRPr="005D431D">
        <w:t xml:space="preserve">imienna </w:t>
      </w:r>
      <w:r w:rsidR="00E87EB1" w:rsidRPr="005D431D">
        <w:t xml:space="preserve">upoważnionego/ upoważnionych </w:t>
      </w:r>
    </w:p>
    <w:p w14:paraId="6D866D9E" w14:textId="77777777" w:rsidR="00E87EB1" w:rsidRPr="005D431D" w:rsidRDefault="00E87EB1" w:rsidP="00E87EB1">
      <w:pPr>
        <w:autoSpaceDE w:val="0"/>
        <w:autoSpaceDN w:val="0"/>
        <w:adjustRightInd w:val="0"/>
        <w:ind w:left="3552" w:firstLine="696"/>
      </w:pPr>
      <w:r w:rsidRPr="005D431D">
        <w:t xml:space="preserve"> przedstawiciela / przedstawicieli Wykonawcy</w:t>
      </w:r>
    </w:p>
    <w:p w14:paraId="59283FEE" w14:textId="77777777" w:rsidR="00E87EB1" w:rsidRPr="005D431D" w:rsidRDefault="00E87EB1" w:rsidP="00E87EB1">
      <w:pPr>
        <w:spacing w:line="360" w:lineRule="auto"/>
        <w:jc w:val="both"/>
      </w:pPr>
    </w:p>
    <w:p w14:paraId="78297F46" w14:textId="77777777" w:rsidR="00E87EB1" w:rsidRPr="005D431D" w:rsidRDefault="00E87EB1" w:rsidP="00E87EB1">
      <w:pPr>
        <w:spacing w:line="360" w:lineRule="auto"/>
        <w:jc w:val="both"/>
      </w:pPr>
    </w:p>
    <w:p w14:paraId="6B049D42" w14:textId="77777777" w:rsidR="00E87EB1" w:rsidRPr="005D431D" w:rsidRDefault="00E87EB1" w:rsidP="00E87EB1">
      <w:pPr>
        <w:spacing w:line="360" w:lineRule="auto"/>
        <w:jc w:val="both"/>
      </w:pPr>
      <w:r w:rsidRPr="005D431D">
        <w:t xml:space="preserve">Oświadczam, że zachodzą w stosunku do mnie podstawy wykluczenia z postępowania na podstawie art. …………. ustawy </w:t>
      </w:r>
      <w:proofErr w:type="spellStart"/>
      <w:r w:rsidRPr="005D431D">
        <w:t>Pzp</w:t>
      </w:r>
      <w:proofErr w:type="spellEnd"/>
      <w:r w:rsidRPr="005D431D">
        <w:t xml:space="preserve"> </w:t>
      </w:r>
      <w:r w:rsidRPr="005D431D">
        <w:rPr>
          <w:i/>
        </w:rPr>
        <w:t xml:space="preserve">(podać mającą zastosowanie podstawę wykluczenia spośród wymienionych w art. 24 ust. 1 pkt 13-14, 16-20 lub art. 24 ust. 5 pkt 1,2,4,8 ustawy </w:t>
      </w:r>
      <w:proofErr w:type="spellStart"/>
      <w:r w:rsidRPr="005D431D">
        <w:rPr>
          <w:i/>
        </w:rPr>
        <w:t>Pzp</w:t>
      </w:r>
      <w:proofErr w:type="spellEnd"/>
      <w:r w:rsidRPr="005D431D">
        <w:rPr>
          <w:i/>
        </w:rPr>
        <w:t>).</w:t>
      </w:r>
      <w:r w:rsidRPr="005D431D">
        <w:t xml:space="preserve"> Jednocześnie oświadczam, że w związku z ww. okolicznością, na podstawie art. 24 ust. 8 ustawy </w:t>
      </w:r>
      <w:proofErr w:type="spellStart"/>
      <w:r w:rsidRPr="005D431D">
        <w:t>Pzp</w:t>
      </w:r>
      <w:proofErr w:type="spellEnd"/>
      <w:r w:rsidRPr="005D431D">
        <w:t xml:space="preserve"> podjąłem następujące środki naprawcze: </w:t>
      </w:r>
    </w:p>
    <w:p w14:paraId="2B11DE7F" w14:textId="77777777" w:rsidR="00E87EB1" w:rsidRPr="005D431D" w:rsidRDefault="00E87EB1" w:rsidP="00E87EB1">
      <w:pPr>
        <w:spacing w:line="360" w:lineRule="auto"/>
        <w:jc w:val="both"/>
      </w:pPr>
      <w:r w:rsidRPr="005D431D">
        <w:t>……………………………………….……………………………………………………………………………………………………………………………………………………………………………….…________________</w:t>
      </w:r>
    </w:p>
    <w:p w14:paraId="679168CE" w14:textId="77777777" w:rsidR="00E87EB1" w:rsidRPr="005D431D" w:rsidRDefault="00E87EB1" w:rsidP="00E87EB1">
      <w:pPr>
        <w:autoSpaceDE w:val="0"/>
        <w:autoSpaceDN w:val="0"/>
        <w:adjustRightInd w:val="0"/>
      </w:pPr>
      <w:r w:rsidRPr="005D431D">
        <w:t xml:space="preserve">miejscowość, data                                                                                                     </w:t>
      </w:r>
    </w:p>
    <w:p w14:paraId="506E894B" w14:textId="77777777" w:rsidR="00E87EB1" w:rsidRPr="005D431D" w:rsidRDefault="00E87EB1" w:rsidP="00E87EB1">
      <w:pPr>
        <w:autoSpaceDE w:val="0"/>
        <w:autoSpaceDN w:val="0"/>
        <w:adjustRightInd w:val="0"/>
      </w:pPr>
    </w:p>
    <w:p w14:paraId="3B95CFA6" w14:textId="77777777" w:rsidR="00E87EB1" w:rsidRPr="005D431D" w:rsidRDefault="00E87EB1" w:rsidP="00E87EB1">
      <w:pPr>
        <w:autoSpaceDE w:val="0"/>
        <w:autoSpaceDN w:val="0"/>
        <w:adjustRightInd w:val="0"/>
      </w:pPr>
      <w:r w:rsidRPr="005D431D">
        <w:t xml:space="preserve">                                                           ____________________________________________</w:t>
      </w:r>
    </w:p>
    <w:p w14:paraId="7D4BDF21" w14:textId="0FBDC653" w:rsidR="00E87EB1" w:rsidRPr="005D431D" w:rsidRDefault="00DB68BC" w:rsidP="00E87EB1">
      <w:pPr>
        <w:autoSpaceDE w:val="0"/>
        <w:autoSpaceDN w:val="0"/>
        <w:adjustRightInd w:val="0"/>
        <w:ind w:left="3552" w:firstLine="696"/>
      </w:pPr>
      <w:r w:rsidRPr="005D431D">
        <w:lastRenderedPageBreak/>
        <w:t xml:space="preserve">czytelny </w:t>
      </w:r>
      <w:r w:rsidR="00E87EB1" w:rsidRPr="005D431D">
        <w:t xml:space="preserve">podpis i pieczątka </w:t>
      </w:r>
      <w:r w:rsidRPr="005D431D">
        <w:t xml:space="preserve">imienna </w:t>
      </w:r>
      <w:r w:rsidR="00E87EB1" w:rsidRPr="005D431D">
        <w:t xml:space="preserve">upoważnionego/ upoważnionych </w:t>
      </w:r>
    </w:p>
    <w:p w14:paraId="62BBEE4C" w14:textId="77777777" w:rsidR="00E87EB1" w:rsidRPr="005D431D" w:rsidRDefault="00E87EB1" w:rsidP="00E87EB1">
      <w:pPr>
        <w:autoSpaceDE w:val="0"/>
        <w:autoSpaceDN w:val="0"/>
        <w:adjustRightInd w:val="0"/>
        <w:ind w:left="3552" w:firstLine="696"/>
      </w:pPr>
      <w:r w:rsidRPr="005D431D">
        <w:t xml:space="preserve"> przedstawiciela / przedstawicieli Wykonawcy</w:t>
      </w:r>
    </w:p>
    <w:p w14:paraId="5EB1B672" w14:textId="77777777" w:rsidR="00E87EB1" w:rsidRPr="005D431D" w:rsidRDefault="00E87EB1" w:rsidP="00E87EB1">
      <w:pPr>
        <w:spacing w:line="360" w:lineRule="auto"/>
        <w:jc w:val="both"/>
      </w:pPr>
    </w:p>
    <w:p w14:paraId="62B10F46" w14:textId="77777777" w:rsidR="00E87EB1" w:rsidRPr="005D431D" w:rsidRDefault="00E87EB1" w:rsidP="00E87EB1"/>
    <w:p w14:paraId="3DA3E4CB" w14:textId="77777777" w:rsidR="00E87EB1" w:rsidRPr="005D431D" w:rsidRDefault="00E87EB1" w:rsidP="00E87EB1">
      <w:pPr>
        <w:rPr>
          <w:b/>
        </w:rPr>
      </w:pPr>
    </w:p>
    <w:p w14:paraId="538D1CF5" w14:textId="77777777" w:rsidR="00E87EB1" w:rsidRPr="005D431D" w:rsidRDefault="00E87EB1" w:rsidP="00E87EB1">
      <w:pPr>
        <w:rPr>
          <w:b/>
        </w:rPr>
      </w:pPr>
    </w:p>
    <w:p w14:paraId="679CBB58" w14:textId="77777777" w:rsidR="00E87EB1" w:rsidRPr="005D431D" w:rsidRDefault="00E87EB1" w:rsidP="00E87EB1">
      <w:pPr>
        <w:rPr>
          <w:b/>
        </w:rPr>
      </w:pPr>
    </w:p>
    <w:p w14:paraId="02CBFEBB" w14:textId="77777777" w:rsidR="00E87EB1" w:rsidRPr="005D431D" w:rsidRDefault="00E87EB1" w:rsidP="00E87EB1">
      <w:pPr>
        <w:rPr>
          <w:b/>
        </w:rPr>
      </w:pPr>
    </w:p>
    <w:p w14:paraId="66F804A7" w14:textId="77777777" w:rsidR="00E87EB1" w:rsidRPr="005D431D" w:rsidRDefault="00E87EB1" w:rsidP="00E87EB1">
      <w:pPr>
        <w:rPr>
          <w:b/>
        </w:rPr>
      </w:pPr>
    </w:p>
    <w:p w14:paraId="53D767C4" w14:textId="77777777" w:rsidR="00E87EB1" w:rsidRPr="005D431D" w:rsidRDefault="00E87EB1" w:rsidP="00E87EB1">
      <w:pPr>
        <w:rPr>
          <w:b/>
        </w:rPr>
      </w:pPr>
    </w:p>
    <w:p w14:paraId="09B4A6AB" w14:textId="77777777" w:rsidR="00E87EB1" w:rsidRPr="005D431D" w:rsidRDefault="00E87EB1" w:rsidP="00E87EB1">
      <w:pPr>
        <w:rPr>
          <w:b/>
        </w:rPr>
      </w:pPr>
      <w:r w:rsidRPr="005D431D">
        <w:rPr>
          <w:b/>
        </w:rPr>
        <w:t>OŚWIADCZENIE DOTYCZĄCE PODMIOTU, NA KTÓREGO ZASOBY POWOŁUJE SIĘ WYKONAWCA:</w:t>
      </w:r>
    </w:p>
    <w:p w14:paraId="726AA724" w14:textId="77777777" w:rsidR="00E87EB1" w:rsidRPr="005D431D" w:rsidRDefault="00E87EB1" w:rsidP="00E87EB1"/>
    <w:p w14:paraId="009AF2B0" w14:textId="77777777" w:rsidR="00E87EB1" w:rsidRPr="005D431D" w:rsidRDefault="00E87EB1" w:rsidP="00E87EB1">
      <w:pPr>
        <w:spacing w:line="360" w:lineRule="auto"/>
        <w:jc w:val="both"/>
        <w:rPr>
          <w:b/>
        </w:rPr>
      </w:pPr>
    </w:p>
    <w:p w14:paraId="535CFEE9" w14:textId="77777777" w:rsidR="00E87EB1" w:rsidRPr="005D431D" w:rsidRDefault="00E87EB1" w:rsidP="00E87EB1">
      <w:pPr>
        <w:spacing w:line="360" w:lineRule="auto"/>
        <w:jc w:val="both"/>
      </w:pPr>
      <w:r w:rsidRPr="005D431D">
        <w:t>Oświadczam, że w stosunku do następującego/</w:t>
      </w:r>
      <w:proofErr w:type="spellStart"/>
      <w:r w:rsidRPr="005D431D">
        <w:t>ych</w:t>
      </w:r>
      <w:proofErr w:type="spellEnd"/>
      <w:r w:rsidRPr="005D431D">
        <w:t xml:space="preserve"> podmiotu/</w:t>
      </w:r>
      <w:proofErr w:type="spellStart"/>
      <w:r w:rsidRPr="005D431D">
        <w:t>tów</w:t>
      </w:r>
      <w:proofErr w:type="spellEnd"/>
      <w:r w:rsidRPr="005D431D">
        <w:t>, na którego/</w:t>
      </w:r>
      <w:proofErr w:type="spellStart"/>
      <w:r w:rsidRPr="005D431D">
        <w:t>ych</w:t>
      </w:r>
      <w:proofErr w:type="spellEnd"/>
      <w:r w:rsidRPr="005D431D">
        <w:t xml:space="preserve"> zasoby powołuję się w niniejszym postępowaniu, tj.: …………………………………………………………… </w:t>
      </w:r>
      <w:r w:rsidRPr="005D431D">
        <w:rPr>
          <w:i/>
        </w:rPr>
        <w:t>(podać pełną nazwę/firmę, adres, a także w zależności od podmiotu: NIP/PESEL, KRS/</w:t>
      </w:r>
      <w:proofErr w:type="spellStart"/>
      <w:r w:rsidRPr="005D431D">
        <w:rPr>
          <w:i/>
        </w:rPr>
        <w:t>CEiDG</w:t>
      </w:r>
      <w:proofErr w:type="spellEnd"/>
      <w:r w:rsidRPr="005D431D">
        <w:rPr>
          <w:i/>
        </w:rPr>
        <w:t xml:space="preserve">) </w:t>
      </w:r>
      <w:r w:rsidRPr="005D431D">
        <w:t>nie zachodzą podstawy wykluczenia z postępowania o udzielenie zamówienia.</w:t>
      </w:r>
    </w:p>
    <w:p w14:paraId="31AC1A98" w14:textId="77777777" w:rsidR="00E87EB1" w:rsidRPr="005D431D" w:rsidRDefault="00E87EB1" w:rsidP="00E87EB1">
      <w:pPr>
        <w:autoSpaceDE w:val="0"/>
        <w:autoSpaceDN w:val="0"/>
        <w:adjustRightInd w:val="0"/>
      </w:pPr>
    </w:p>
    <w:p w14:paraId="32851861" w14:textId="77777777" w:rsidR="00E87EB1" w:rsidRPr="005D431D" w:rsidRDefault="00E87EB1" w:rsidP="00E87EB1">
      <w:pPr>
        <w:autoSpaceDE w:val="0"/>
        <w:autoSpaceDN w:val="0"/>
        <w:adjustRightInd w:val="0"/>
      </w:pPr>
      <w:r w:rsidRPr="005D431D">
        <w:t>__________________</w:t>
      </w:r>
    </w:p>
    <w:p w14:paraId="37050EF1" w14:textId="77777777" w:rsidR="00E87EB1" w:rsidRPr="005D431D" w:rsidRDefault="00E87EB1" w:rsidP="00E87EB1">
      <w:pPr>
        <w:autoSpaceDE w:val="0"/>
        <w:autoSpaceDN w:val="0"/>
        <w:adjustRightInd w:val="0"/>
      </w:pPr>
      <w:r w:rsidRPr="005D431D">
        <w:t>miejscowość, data</w:t>
      </w:r>
    </w:p>
    <w:p w14:paraId="581AF4E3" w14:textId="77777777" w:rsidR="00E87EB1" w:rsidRPr="005D431D" w:rsidRDefault="00E87EB1" w:rsidP="00E87EB1">
      <w:pPr>
        <w:autoSpaceDE w:val="0"/>
        <w:autoSpaceDN w:val="0"/>
        <w:adjustRightInd w:val="0"/>
        <w:ind w:left="4248"/>
      </w:pPr>
      <w:r w:rsidRPr="005D431D">
        <w:t xml:space="preserve">                                                                                                   ____________________________________________</w:t>
      </w:r>
    </w:p>
    <w:p w14:paraId="1D31914B" w14:textId="0F0013C0" w:rsidR="00E87EB1" w:rsidRPr="005D431D" w:rsidRDefault="00DB68BC" w:rsidP="00E87EB1">
      <w:pPr>
        <w:autoSpaceDE w:val="0"/>
        <w:autoSpaceDN w:val="0"/>
        <w:adjustRightInd w:val="0"/>
        <w:ind w:left="3552" w:firstLine="696"/>
      </w:pPr>
      <w:r w:rsidRPr="005D431D">
        <w:t xml:space="preserve">czytelny </w:t>
      </w:r>
      <w:r w:rsidR="00E87EB1" w:rsidRPr="005D431D">
        <w:t xml:space="preserve">podpis i pieczątka </w:t>
      </w:r>
      <w:r w:rsidRPr="005D431D">
        <w:t xml:space="preserve">imienna </w:t>
      </w:r>
      <w:r w:rsidR="00E87EB1" w:rsidRPr="005D431D">
        <w:t xml:space="preserve">upoważnionego/ upoważnionych </w:t>
      </w:r>
    </w:p>
    <w:p w14:paraId="119FA225" w14:textId="77777777" w:rsidR="00E87EB1" w:rsidRPr="005D431D" w:rsidRDefault="00E87EB1" w:rsidP="00E87EB1">
      <w:pPr>
        <w:autoSpaceDE w:val="0"/>
        <w:autoSpaceDN w:val="0"/>
        <w:adjustRightInd w:val="0"/>
        <w:ind w:left="3552" w:firstLine="696"/>
      </w:pPr>
      <w:r w:rsidRPr="005D431D">
        <w:t xml:space="preserve"> przedstawiciela / przedstawicieli Wykonawcy</w:t>
      </w:r>
    </w:p>
    <w:p w14:paraId="341C2C40" w14:textId="77777777" w:rsidR="00E87EB1" w:rsidRPr="005D431D" w:rsidRDefault="00E87EB1" w:rsidP="00E87EB1">
      <w:pPr>
        <w:ind w:left="5664" w:firstLine="708"/>
        <w:jc w:val="both"/>
        <w:rPr>
          <w:i/>
        </w:rPr>
      </w:pPr>
    </w:p>
    <w:p w14:paraId="37DA5FAD" w14:textId="77777777" w:rsidR="00E87EB1" w:rsidRPr="005D431D" w:rsidRDefault="00E87EB1" w:rsidP="00E87EB1">
      <w:pPr>
        <w:spacing w:line="360" w:lineRule="auto"/>
        <w:jc w:val="both"/>
        <w:rPr>
          <w:b/>
        </w:rPr>
      </w:pPr>
    </w:p>
    <w:p w14:paraId="4F95542D" w14:textId="77777777" w:rsidR="00E87EB1" w:rsidRPr="005D431D" w:rsidRDefault="00E87EB1" w:rsidP="00E87EB1">
      <w:pPr>
        <w:spacing w:line="360" w:lineRule="auto"/>
        <w:jc w:val="both"/>
        <w:rPr>
          <w:b/>
        </w:rPr>
      </w:pPr>
    </w:p>
    <w:p w14:paraId="2ECB2481" w14:textId="77777777" w:rsidR="00E87EB1" w:rsidRPr="005D431D" w:rsidRDefault="00E87EB1" w:rsidP="00E87EB1">
      <w:r w:rsidRPr="005D431D">
        <w:t xml:space="preserve">[UWAGA: zastosować tylko wtedy, gdy Zamawiający przewidział możliwość, o której mowa w art. 25a ust. 5 pkt 2 ustawy </w:t>
      </w:r>
      <w:proofErr w:type="spellStart"/>
      <w:r w:rsidRPr="005D431D">
        <w:t>Pzp</w:t>
      </w:r>
      <w:proofErr w:type="spellEnd"/>
      <w:r w:rsidRPr="005D431D">
        <w:t>]</w:t>
      </w:r>
    </w:p>
    <w:p w14:paraId="424440C1" w14:textId="77777777" w:rsidR="00E87EB1" w:rsidRPr="005D431D" w:rsidRDefault="00E87EB1" w:rsidP="00E87EB1">
      <w:pPr>
        <w:rPr>
          <w:b/>
        </w:rPr>
      </w:pPr>
      <w:r w:rsidRPr="005D431D">
        <w:rPr>
          <w:b/>
        </w:rPr>
        <w:t>OŚWIADCZENIE DOTYCZĄCE PODWYKONAWCY NIEBĘDĄCEGO PODMIOTEM, NA KTÓREGO ZASOBY POWOŁUJE SIĘ WYKONAWCA:</w:t>
      </w:r>
    </w:p>
    <w:p w14:paraId="4F75086D" w14:textId="77777777" w:rsidR="00E87EB1" w:rsidRPr="005D431D" w:rsidRDefault="00E87EB1" w:rsidP="00E87EB1">
      <w:pPr>
        <w:spacing w:line="360" w:lineRule="auto"/>
        <w:jc w:val="both"/>
        <w:rPr>
          <w:b/>
        </w:rPr>
      </w:pPr>
    </w:p>
    <w:p w14:paraId="57D10F0B" w14:textId="77777777" w:rsidR="00E87EB1" w:rsidRPr="005D431D" w:rsidRDefault="00E87EB1" w:rsidP="00E87EB1">
      <w:pPr>
        <w:spacing w:line="360" w:lineRule="auto"/>
        <w:jc w:val="both"/>
      </w:pPr>
      <w:r w:rsidRPr="005D431D">
        <w:t>Oświadczam, że w stosunku do następującego/</w:t>
      </w:r>
      <w:proofErr w:type="spellStart"/>
      <w:r w:rsidRPr="005D431D">
        <w:t>ych</w:t>
      </w:r>
      <w:proofErr w:type="spellEnd"/>
      <w:r w:rsidRPr="005D431D">
        <w:t xml:space="preserve"> podmiotu/</w:t>
      </w:r>
      <w:proofErr w:type="spellStart"/>
      <w:r w:rsidRPr="005D431D">
        <w:t>tów</w:t>
      </w:r>
      <w:proofErr w:type="spellEnd"/>
      <w:r w:rsidRPr="005D431D">
        <w:t>, będącego/</w:t>
      </w:r>
      <w:proofErr w:type="spellStart"/>
      <w:r w:rsidRPr="005D431D">
        <w:t>ych</w:t>
      </w:r>
      <w:proofErr w:type="spellEnd"/>
      <w:r w:rsidRPr="005D431D">
        <w:t xml:space="preserve"> podwykonawcą/</w:t>
      </w:r>
      <w:proofErr w:type="spellStart"/>
      <w:r w:rsidRPr="005D431D">
        <w:t>ami</w:t>
      </w:r>
      <w:proofErr w:type="spellEnd"/>
      <w:r w:rsidRPr="005D431D">
        <w:t xml:space="preserve">: ……………………………………………………………………..….…… </w:t>
      </w:r>
      <w:r w:rsidRPr="005D431D">
        <w:rPr>
          <w:i/>
        </w:rPr>
        <w:t>(podać pełną nazwę/firmę, adres, a także w zależności od podmiotu: NIP/PESEL, KRS/</w:t>
      </w:r>
      <w:proofErr w:type="spellStart"/>
      <w:r w:rsidRPr="005D431D">
        <w:rPr>
          <w:i/>
        </w:rPr>
        <w:t>CEiDG</w:t>
      </w:r>
      <w:proofErr w:type="spellEnd"/>
      <w:r w:rsidRPr="005D431D">
        <w:rPr>
          <w:i/>
        </w:rPr>
        <w:t>)</w:t>
      </w:r>
      <w:r w:rsidRPr="005D431D">
        <w:t>, nie zachodzą podstawy wykluczenia z postępowania o udzielenie zamówienia.</w:t>
      </w:r>
    </w:p>
    <w:p w14:paraId="0A3B03D9" w14:textId="77777777" w:rsidR="00E87EB1" w:rsidRPr="005D431D" w:rsidRDefault="00E87EB1" w:rsidP="00E87EB1">
      <w:pPr>
        <w:autoSpaceDE w:val="0"/>
        <w:autoSpaceDN w:val="0"/>
        <w:adjustRightInd w:val="0"/>
      </w:pPr>
    </w:p>
    <w:p w14:paraId="150F500F" w14:textId="77777777" w:rsidR="00E87EB1" w:rsidRPr="005D431D" w:rsidRDefault="00E87EB1" w:rsidP="00E87EB1">
      <w:pPr>
        <w:autoSpaceDE w:val="0"/>
        <w:autoSpaceDN w:val="0"/>
        <w:adjustRightInd w:val="0"/>
      </w:pPr>
      <w:r w:rsidRPr="005D431D">
        <w:t>__________________</w:t>
      </w:r>
    </w:p>
    <w:p w14:paraId="077F1A15" w14:textId="77777777" w:rsidR="00E87EB1" w:rsidRPr="005D431D" w:rsidRDefault="00E87EB1" w:rsidP="00E87EB1">
      <w:pPr>
        <w:autoSpaceDE w:val="0"/>
        <w:autoSpaceDN w:val="0"/>
        <w:adjustRightInd w:val="0"/>
      </w:pPr>
      <w:r w:rsidRPr="005D431D">
        <w:t xml:space="preserve">miejscowość, data                                                                              </w:t>
      </w:r>
    </w:p>
    <w:p w14:paraId="321847CF" w14:textId="77777777" w:rsidR="00E87EB1" w:rsidRPr="005D431D" w:rsidRDefault="00E87EB1" w:rsidP="00E87EB1">
      <w:pPr>
        <w:autoSpaceDE w:val="0"/>
        <w:autoSpaceDN w:val="0"/>
        <w:adjustRightInd w:val="0"/>
      </w:pPr>
      <w:r w:rsidRPr="005D431D">
        <w:t xml:space="preserve">                                                            ___________________________________________</w:t>
      </w:r>
    </w:p>
    <w:p w14:paraId="6887A22B" w14:textId="26A4DB0A" w:rsidR="00E87EB1" w:rsidRPr="005D431D" w:rsidRDefault="00DB68BC" w:rsidP="00E87EB1">
      <w:pPr>
        <w:autoSpaceDE w:val="0"/>
        <w:autoSpaceDN w:val="0"/>
        <w:adjustRightInd w:val="0"/>
        <w:ind w:left="3552" w:firstLine="696"/>
      </w:pPr>
      <w:r w:rsidRPr="005D431D">
        <w:t>czytelny</w:t>
      </w:r>
      <w:r w:rsidR="00E87EB1" w:rsidRPr="005D431D">
        <w:t xml:space="preserve"> podpis i pieczątka</w:t>
      </w:r>
      <w:r w:rsidRPr="005D431D">
        <w:t xml:space="preserve"> imienna</w:t>
      </w:r>
      <w:r w:rsidR="00E87EB1" w:rsidRPr="005D431D">
        <w:t xml:space="preserve"> upoważnionego/ upoważnionych </w:t>
      </w:r>
    </w:p>
    <w:p w14:paraId="366540E3" w14:textId="77777777" w:rsidR="00E87EB1" w:rsidRPr="005D431D" w:rsidRDefault="00E87EB1" w:rsidP="00E87EB1">
      <w:pPr>
        <w:autoSpaceDE w:val="0"/>
        <w:autoSpaceDN w:val="0"/>
        <w:adjustRightInd w:val="0"/>
        <w:ind w:left="3552" w:firstLine="696"/>
      </w:pPr>
      <w:r w:rsidRPr="005D431D">
        <w:t xml:space="preserve"> przedstawiciela / przedstawicieli wykonawcy</w:t>
      </w:r>
    </w:p>
    <w:p w14:paraId="65770234" w14:textId="77777777" w:rsidR="00E87EB1" w:rsidRPr="005D431D" w:rsidRDefault="00E87EB1" w:rsidP="00E87EB1">
      <w:pPr>
        <w:spacing w:line="360" w:lineRule="auto"/>
        <w:jc w:val="both"/>
        <w:rPr>
          <w:b/>
        </w:rPr>
      </w:pPr>
    </w:p>
    <w:p w14:paraId="219C7882" w14:textId="77777777" w:rsidR="00E87EB1" w:rsidRPr="005D431D" w:rsidRDefault="00E87EB1" w:rsidP="00E87EB1"/>
    <w:p w14:paraId="0AC7D11F" w14:textId="77777777" w:rsidR="00E87EB1" w:rsidRPr="005D431D" w:rsidRDefault="00E87EB1" w:rsidP="00E87EB1">
      <w:pPr>
        <w:rPr>
          <w:b/>
        </w:rPr>
      </w:pPr>
    </w:p>
    <w:p w14:paraId="2EAE4716" w14:textId="77777777" w:rsidR="00E87EB1" w:rsidRPr="005D431D" w:rsidRDefault="00E87EB1" w:rsidP="00E87EB1">
      <w:pPr>
        <w:jc w:val="center"/>
        <w:rPr>
          <w:b/>
        </w:rPr>
      </w:pPr>
      <w:r w:rsidRPr="005D431D">
        <w:rPr>
          <w:b/>
        </w:rPr>
        <w:t>OŚWIADCZENIE DOTYCZĄCE PODANYCH INFORMACJI:</w:t>
      </w:r>
    </w:p>
    <w:p w14:paraId="6EE9F300" w14:textId="77777777" w:rsidR="00E87EB1" w:rsidRPr="005D431D" w:rsidRDefault="00E87EB1" w:rsidP="00E87EB1"/>
    <w:p w14:paraId="201C494D" w14:textId="77777777" w:rsidR="00E87EB1" w:rsidRPr="005D431D" w:rsidRDefault="00E87EB1" w:rsidP="00E87EB1">
      <w:pPr>
        <w:spacing w:line="360" w:lineRule="auto"/>
        <w:jc w:val="both"/>
      </w:pPr>
      <w:r w:rsidRPr="005D431D">
        <w:t xml:space="preserve">Oświadczam, że wszystkie informacje podane w powyższych oświadczeniach są aktualne </w:t>
      </w:r>
      <w:r w:rsidRPr="005D431D">
        <w:br/>
        <w:t>i zgodne z prawdą oraz zostały przedstawione z pełną świadomością konsekwencji wprowadzenia Zamawiającego w błąd przy przedstawianiu informacji.</w:t>
      </w:r>
    </w:p>
    <w:p w14:paraId="7834E403" w14:textId="77777777" w:rsidR="00E87EB1" w:rsidRPr="005D431D" w:rsidRDefault="00E87EB1" w:rsidP="00E87EB1">
      <w:pPr>
        <w:autoSpaceDE w:val="0"/>
        <w:autoSpaceDN w:val="0"/>
        <w:adjustRightInd w:val="0"/>
      </w:pPr>
      <w:r w:rsidRPr="005D431D">
        <w:t>__________________</w:t>
      </w:r>
    </w:p>
    <w:p w14:paraId="201C4D83" w14:textId="77777777" w:rsidR="00E87EB1" w:rsidRPr="005D431D" w:rsidRDefault="00E87EB1" w:rsidP="00E87EB1">
      <w:pPr>
        <w:autoSpaceDE w:val="0"/>
        <w:autoSpaceDN w:val="0"/>
        <w:adjustRightInd w:val="0"/>
      </w:pPr>
      <w:r w:rsidRPr="005D431D">
        <w:t>miejscowość, data</w:t>
      </w:r>
    </w:p>
    <w:p w14:paraId="78D66F55" w14:textId="77777777" w:rsidR="00E87EB1" w:rsidRPr="005D431D" w:rsidRDefault="00E87EB1" w:rsidP="00E87EB1">
      <w:pPr>
        <w:autoSpaceDE w:val="0"/>
        <w:autoSpaceDN w:val="0"/>
        <w:adjustRightInd w:val="0"/>
        <w:ind w:left="720"/>
      </w:pPr>
    </w:p>
    <w:p w14:paraId="5579FA6D" w14:textId="77777777" w:rsidR="00E87EB1" w:rsidRPr="005D431D" w:rsidRDefault="00E87EB1" w:rsidP="00E87EB1">
      <w:pPr>
        <w:autoSpaceDE w:val="0"/>
        <w:autoSpaceDN w:val="0"/>
        <w:adjustRightInd w:val="0"/>
        <w:ind w:left="4248"/>
      </w:pPr>
      <w:r w:rsidRPr="005D431D">
        <w:t xml:space="preserve">                                                                                                                 ____________________________________________</w:t>
      </w:r>
    </w:p>
    <w:p w14:paraId="43890CD3" w14:textId="6912CFDA" w:rsidR="00E87EB1" w:rsidRPr="005D431D" w:rsidRDefault="00DB68BC" w:rsidP="00E87EB1">
      <w:pPr>
        <w:autoSpaceDE w:val="0"/>
        <w:autoSpaceDN w:val="0"/>
        <w:adjustRightInd w:val="0"/>
        <w:ind w:left="3552" w:firstLine="696"/>
      </w:pPr>
      <w:r w:rsidRPr="005D431D">
        <w:t xml:space="preserve">czytelny </w:t>
      </w:r>
      <w:r w:rsidR="00E87EB1" w:rsidRPr="005D431D">
        <w:t>podpis i pieczątka</w:t>
      </w:r>
      <w:r w:rsidRPr="005D431D">
        <w:t xml:space="preserve"> imienna</w:t>
      </w:r>
      <w:r w:rsidR="00E87EB1" w:rsidRPr="005D431D">
        <w:t xml:space="preserve"> upoważnionego/ upoważnionych </w:t>
      </w:r>
    </w:p>
    <w:p w14:paraId="7BBDE3B3" w14:textId="77777777" w:rsidR="00E87EB1" w:rsidRPr="005D431D" w:rsidRDefault="00E87EB1" w:rsidP="00E87EB1">
      <w:pPr>
        <w:autoSpaceDE w:val="0"/>
        <w:autoSpaceDN w:val="0"/>
        <w:adjustRightInd w:val="0"/>
        <w:ind w:left="3552" w:firstLine="696"/>
      </w:pPr>
      <w:r w:rsidRPr="005D431D">
        <w:t xml:space="preserve"> przedstawiciela / przedstawicieli Wykonawcy</w:t>
      </w:r>
    </w:p>
    <w:p w14:paraId="3ED53D31" w14:textId="77777777" w:rsidR="00E87EB1" w:rsidRPr="005D431D" w:rsidRDefault="00E87EB1" w:rsidP="00E87EB1">
      <w:pPr>
        <w:spacing w:line="360" w:lineRule="auto"/>
        <w:ind w:left="5664" w:firstLine="708"/>
        <w:jc w:val="both"/>
        <w:rPr>
          <w:i/>
        </w:rPr>
      </w:pPr>
    </w:p>
    <w:p w14:paraId="3E3B6808" w14:textId="77777777" w:rsidR="0058707D" w:rsidRPr="005D431D" w:rsidRDefault="0058707D">
      <w:pPr>
        <w:rPr>
          <w:b/>
          <w:bCs/>
        </w:rPr>
      </w:pPr>
      <w:r w:rsidRPr="005D431D">
        <w:rPr>
          <w:b/>
          <w:bCs/>
        </w:rPr>
        <w:br w:type="page"/>
      </w:r>
    </w:p>
    <w:p w14:paraId="159961B0" w14:textId="40B015A6" w:rsidR="00E87EB1" w:rsidRPr="005D431D" w:rsidRDefault="00E87EB1" w:rsidP="00E87EB1">
      <w:pPr>
        <w:keepNext/>
        <w:spacing w:before="240" w:after="60"/>
        <w:jc w:val="right"/>
        <w:outlineLvl w:val="2"/>
        <w:rPr>
          <w:b/>
          <w:bCs/>
        </w:rPr>
      </w:pPr>
      <w:r w:rsidRPr="005D431D">
        <w:rPr>
          <w:b/>
          <w:bCs/>
        </w:rPr>
        <w:lastRenderedPageBreak/>
        <w:t>Załącznik nr 2</w:t>
      </w:r>
    </w:p>
    <w:p w14:paraId="38454B18" w14:textId="77777777" w:rsidR="00E87EB1" w:rsidRPr="005D431D" w:rsidRDefault="00E87EB1" w:rsidP="00E87EB1">
      <w:pPr>
        <w:jc w:val="center"/>
        <w:rPr>
          <w:b/>
        </w:rPr>
      </w:pPr>
      <w:r w:rsidRPr="005D431D">
        <w:rPr>
          <w:b/>
        </w:rPr>
        <w:t xml:space="preserve">                                                                                                                                                                          (do s. i. w. z.)</w:t>
      </w:r>
    </w:p>
    <w:p w14:paraId="555EAD5C" w14:textId="77777777" w:rsidR="00E87EB1" w:rsidRPr="005D431D" w:rsidRDefault="00E87EB1" w:rsidP="00E87EB1">
      <w:pPr>
        <w:jc w:val="center"/>
      </w:pPr>
      <w:r w:rsidRPr="005D431D">
        <w:t>INFORMACJA DOTYCZĄCA WYKONAWCY</w:t>
      </w:r>
    </w:p>
    <w:p w14:paraId="2C2D93DD" w14:textId="77777777" w:rsidR="00E87EB1" w:rsidRPr="005D431D" w:rsidRDefault="00E87EB1" w:rsidP="00E87EB1"/>
    <w:p w14:paraId="6B8E5F46" w14:textId="1D5D8A6B" w:rsidR="00E87EB1" w:rsidRPr="005D431D" w:rsidRDefault="00BE7179" w:rsidP="00E87EB1">
      <w:r w:rsidRPr="005D431D">
        <w:t xml:space="preserve">1. </w:t>
      </w:r>
      <w:r w:rsidR="00E87EB1" w:rsidRPr="005D431D">
        <w:t>Oświadczam, że na dzień składania ofert spełniam warunki udziału w niniejszym postępowaniu o udzielenie zamówienia publicznego.</w:t>
      </w:r>
    </w:p>
    <w:p w14:paraId="437E9636" w14:textId="77777777" w:rsidR="00BE7179" w:rsidRPr="005D431D" w:rsidRDefault="00BE7179" w:rsidP="00E87EB1"/>
    <w:p w14:paraId="6B28C718" w14:textId="3948E4C1" w:rsidR="00BE7179" w:rsidRPr="005D431D" w:rsidRDefault="00BE7179" w:rsidP="00BE7179">
      <w:pPr>
        <w:spacing w:line="360" w:lineRule="auto"/>
      </w:pPr>
      <w:r w:rsidRPr="005D431D">
        <w:t>2. Oświadczam że robotami budowlanymi kierował będzie Pan/Pani ………………………………….</w:t>
      </w:r>
    </w:p>
    <w:p w14:paraId="166AE19A" w14:textId="5AE321E3" w:rsidR="00BE7179" w:rsidRPr="005D431D" w:rsidRDefault="00BE7179" w:rsidP="00BE7179">
      <w:pPr>
        <w:spacing w:line="360" w:lineRule="auto"/>
        <w:jc w:val="both"/>
      </w:pPr>
      <w:r w:rsidRPr="005D431D">
        <w:t>posiadający/a ważne uprawnienia o numerze…………………………………………</w:t>
      </w:r>
    </w:p>
    <w:p w14:paraId="5697E4E5" w14:textId="77777777" w:rsidR="00D7728B" w:rsidRPr="005D431D" w:rsidRDefault="00D7728B" w:rsidP="00BE7179">
      <w:pPr>
        <w:spacing w:line="360" w:lineRule="auto"/>
        <w:jc w:val="both"/>
      </w:pPr>
    </w:p>
    <w:p w14:paraId="6A5572FA" w14:textId="77777777" w:rsidR="00BE7179" w:rsidRPr="005D431D" w:rsidRDefault="00BE7179" w:rsidP="00E87EB1"/>
    <w:p w14:paraId="4FE9E00A" w14:textId="77777777" w:rsidR="00E87EB1" w:rsidRPr="005D431D" w:rsidRDefault="00E87EB1" w:rsidP="00E87EB1">
      <w:pPr>
        <w:autoSpaceDE w:val="0"/>
        <w:autoSpaceDN w:val="0"/>
        <w:adjustRightInd w:val="0"/>
      </w:pPr>
    </w:p>
    <w:p w14:paraId="5A44B0C7" w14:textId="77777777" w:rsidR="00E87EB1" w:rsidRPr="005D431D" w:rsidRDefault="00E87EB1" w:rsidP="00E87EB1">
      <w:pPr>
        <w:autoSpaceDE w:val="0"/>
        <w:autoSpaceDN w:val="0"/>
        <w:adjustRightInd w:val="0"/>
      </w:pPr>
      <w:r w:rsidRPr="005D431D">
        <w:t>_________________</w:t>
      </w:r>
    </w:p>
    <w:p w14:paraId="183EB7A2" w14:textId="77777777" w:rsidR="00E87EB1" w:rsidRPr="005D431D" w:rsidRDefault="00E87EB1" w:rsidP="00E87EB1">
      <w:pPr>
        <w:autoSpaceDE w:val="0"/>
        <w:autoSpaceDN w:val="0"/>
        <w:adjustRightInd w:val="0"/>
      </w:pPr>
      <w:r w:rsidRPr="005D431D">
        <w:t>miejscowość, data</w:t>
      </w:r>
    </w:p>
    <w:p w14:paraId="39178690" w14:textId="77777777" w:rsidR="00E87EB1" w:rsidRPr="005D431D" w:rsidRDefault="00E87EB1" w:rsidP="00E87EB1">
      <w:pPr>
        <w:autoSpaceDE w:val="0"/>
        <w:autoSpaceDN w:val="0"/>
        <w:adjustRightInd w:val="0"/>
        <w:ind w:left="720"/>
      </w:pPr>
    </w:p>
    <w:p w14:paraId="56920B71" w14:textId="77777777" w:rsidR="00E87EB1" w:rsidRPr="005D431D" w:rsidRDefault="00E87EB1" w:rsidP="00E87EB1">
      <w:pPr>
        <w:autoSpaceDE w:val="0"/>
        <w:autoSpaceDN w:val="0"/>
        <w:adjustRightInd w:val="0"/>
        <w:ind w:left="4248"/>
      </w:pPr>
      <w:r w:rsidRPr="005D431D">
        <w:t xml:space="preserve">                                                                                                                 ____________________________________________</w:t>
      </w:r>
    </w:p>
    <w:p w14:paraId="3BCDD2AE" w14:textId="25D9D3CB" w:rsidR="00E87EB1" w:rsidRPr="005D431D" w:rsidRDefault="00DB68BC" w:rsidP="00E87EB1">
      <w:pPr>
        <w:autoSpaceDE w:val="0"/>
        <w:autoSpaceDN w:val="0"/>
        <w:adjustRightInd w:val="0"/>
        <w:ind w:left="3552" w:firstLine="696"/>
      </w:pPr>
      <w:r w:rsidRPr="005D431D">
        <w:t xml:space="preserve">czytelny </w:t>
      </w:r>
      <w:r w:rsidR="00E87EB1" w:rsidRPr="005D431D">
        <w:t>podpis i pieczątka</w:t>
      </w:r>
      <w:r w:rsidRPr="005D431D">
        <w:t xml:space="preserve"> imienna</w:t>
      </w:r>
      <w:r w:rsidR="00E87EB1" w:rsidRPr="005D431D">
        <w:t xml:space="preserve"> upoważnionego upoważnionych </w:t>
      </w:r>
    </w:p>
    <w:p w14:paraId="621834E0" w14:textId="77777777" w:rsidR="00E87EB1" w:rsidRPr="005D431D" w:rsidRDefault="00E87EB1" w:rsidP="00E87EB1">
      <w:pPr>
        <w:autoSpaceDE w:val="0"/>
        <w:autoSpaceDN w:val="0"/>
        <w:adjustRightInd w:val="0"/>
        <w:ind w:left="3552" w:firstLine="696"/>
      </w:pPr>
      <w:r w:rsidRPr="005D431D">
        <w:t xml:space="preserve"> przedstawiciela / przedstawicieli Wykonawcy</w:t>
      </w:r>
    </w:p>
    <w:p w14:paraId="11356041" w14:textId="77777777" w:rsidR="00E87EB1" w:rsidRPr="005D431D" w:rsidRDefault="00E87EB1" w:rsidP="00E87EB1">
      <w:pPr>
        <w:tabs>
          <w:tab w:val="center" w:pos="4536"/>
          <w:tab w:val="right" w:pos="9072"/>
        </w:tabs>
        <w:jc w:val="both"/>
      </w:pPr>
    </w:p>
    <w:p w14:paraId="47BA60F9" w14:textId="77777777" w:rsidR="00E87EB1" w:rsidRPr="005D431D" w:rsidRDefault="00E87EB1" w:rsidP="00E87EB1">
      <w:pPr>
        <w:tabs>
          <w:tab w:val="center" w:pos="4536"/>
          <w:tab w:val="right" w:pos="9072"/>
        </w:tabs>
        <w:jc w:val="right"/>
      </w:pPr>
    </w:p>
    <w:p w14:paraId="5427159C" w14:textId="77777777" w:rsidR="00E87EB1" w:rsidRPr="005D431D" w:rsidRDefault="00E87EB1" w:rsidP="00E87EB1">
      <w:pPr>
        <w:jc w:val="center"/>
        <w:rPr>
          <w:b/>
        </w:rPr>
      </w:pPr>
      <w:r w:rsidRPr="005D431D">
        <w:rPr>
          <w:b/>
        </w:rPr>
        <w:t>INFORMACJA W ZWIĄZKU Z POLEGANIEM NA ZASOBACH INNYCH PODMIOTÓW</w:t>
      </w:r>
    </w:p>
    <w:p w14:paraId="7A74E3C0" w14:textId="77777777" w:rsidR="00E87EB1" w:rsidRPr="005D431D" w:rsidRDefault="00E87EB1" w:rsidP="00E87EB1"/>
    <w:p w14:paraId="71523408" w14:textId="77777777" w:rsidR="00E87EB1" w:rsidRPr="005D431D" w:rsidRDefault="00E87EB1" w:rsidP="00E87EB1">
      <w:r w:rsidRPr="005D431D">
        <w:t>Oświadczam, że w celu wykazania spełnienia warunków udziału w postepowaniu, określonych przez Zamawiającego, polegam na zasobach następującego/</w:t>
      </w:r>
      <w:proofErr w:type="spellStart"/>
      <w:r w:rsidRPr="005D431D">
        <w:t>ych</w:t>
      </w:r>
      <w:proofErr w:type="spellEnd"/>
      <w:r w:rsidRPr="005D431D">
        <w:t xml:space="preserve"> podmiotu/ów:</w:t>
      </w:r>
    </w:p>
    <w:p w14:paraId="79A31DB3" w14:textId="77777777" w:rsidR="00E87EB1" w:rsidRPr="005D431D" w:rsidRDefault="00E87EB1" w:rsidP="00E87EB1">
      <w:r w:rsidRPr="005D431D">
        <w:t>…………………………………………………………………………………………………………………………………………………………………………………………………………………………</w:t>
      </w:r>
    </w:p>
    <w:p w14:paraId="01B7538B" w14:textId="77777777" w:rsidR="00E87EB1" w:rsidRPr="005D431D" w:rsidRDefault="00E87EB1" w:rsidP="00E87EB1"/>
    <w:p w14:paraId="710CA42E" w14:textId="77777777" w:rsidR="00E87EB1" w:rsidRPr="005D431D" w:rsidRDefault="00E87EB1" w:rsidP="00E87EB1">
      <w:r w:rsidRPr="005D431D">
        <w:t xml:space="preserve"> W następującym zakresie:………………………………………………………………………..............</w:t>
      </w:r>
      <w:r w:rsidRPr="005D431D">
        <w:br/>
        <w:t>…………………………………………………………………………………………………………….</w:t>
      </w:r>
    </w:p>
    <w:p w14:paraId="0D036AC2" w14:textId="77777777" w:rsidR="00E87EB1" w:rsidRPr="005D431D" w:rsidRDefault="00E87EB1" w:rsidP="00E87EB1">
      <w:pPr>
        <w:autoSpaceDE w:val="0"/>
        <w:autoSpaceDN w:val="0"/>
        <w:adjustRightInd w:val="0"/>
        <w:rPr>
          <w:i/>
        </w:rPr>
      </w:pPr>
      <w:r w:rsidRPr="005D431D">
        <w:rPr>
          <w:i/>
        </w:rPr>
        <w:t>(wskazać podmiot i określić odpowiedni zakres dla wskazanego podmiotu)</w:t>
      </w:r>
    </w:p>
    <w:p w14:paraId="57234A33" w14:textId="77777777" w:rsidR="00E87EB1" w:rsidRPr="005D431D" w:rsidRDefault="00E87EB1" w:rsidP="00E87EB1">
      <w:pPr>
        <w:autoSpaceDE w:val="0"/>
        <w:autoSpaceDN w:val="0"/>
        <w:adjustRightInd w:val="0"/>
        <w:rPr>
          <w:i/>
        </w:rPr>
      </w:pPr>
    </w:p>
    <w:p w14:paraId="7FE2696E" w14:textId="77777777" w:rsidR="00E87EB1" w:rsidRPr="005D431D" w:rsidRDefault="00E87EB1" w:rsidP="00E87EB1">
      <w:pPr>
        <w:autoSpaceDE w:val="0"/>
        <w:autoSpaceDN w:val="0"/>
        <w:adjustRightInd w:val="0"/>
      </w:pPr>
    </w:p>
    <w:p w14:paraId="2BF3982C" w14:textId="77777777" w:rsidR="00E87EB1" w:rsidRPr="005D431D" w:rsidRDefault="00E87EB1" w:rsidP="00E87EB1">
      <w:pPr>
        <w:autoSpaceDE w:val="0"/>
        <w:autoSpaceDN w:val="0"/>
        <w:adjustRightInd w:val="0"/>
      </w:pPr>
    </w:p>
    <w:p w14:paraId="3B21A986" w14:textId="77777777" w:rsidR="00E87EB1" w:rsidRPr="005D431D" w:rsidRDefault="00E87EB1" w:rsidP="00E87EB1">
      <w:pPr>
        <w:autoSpaceDE w:val="0"/>
        <w:autoSpaceDN w:val="0"/>
        <w:adjustRightInd w:val="0"/>
      </w:pPr>
    </w:p>
    <w:p w14:paraId="157155D8" w14:textId="77777777" w:rsidR="00E87EB1" w:rsidRPr="005D431D" w:rsidRDefault="00E87EB1" w:rsidP="00E87EB1">
      <w:pPr>
        <w:autoSpaceDE w:val="0"/>
        <w:autoSpaceDN w:val="0"/>
        <w:adjustRightInd w:val="0"/>
      </w:pPr>
      <w:r w:rsidRPr="005D431D">
        <w:t>_________________</w:t>
      </w:r>
    </w:p>
    <w:p w14:paraId="37F702FB" w14:textId="77777777" w:rsidR="00E87EB1" w:rsidRPr="005D431D" w:rsidRDefault="00E87EB1" w:rsidP="00E87EB1">
      <w:pPr>
        <w:autoSpaceDE w:val="0"/>
        <w:autoSpaceDN w:val="0"/>
        <w:adjustRightInd w:val="0"/>
      </w:pPr>
      <w:r w:rsidRPr="005D431D">
        <w:t>miejscowość, data</w:t>
      </w:r>
    </w:p>
    <w:p w14:paraId="1A3A23EA" w14:textId="77777777" w:rsidR="00E87EB1" w:rsidRPr="005D431D" w:rsidRDefault="00E87EB1" w:rsidP="00E87EB1">
      <w:pPr>
        <w:autoSpaceDE w:val="0"/>
        <w:autoSpaceDN w:val="0"/>
        <w:adjustRightInd w:val="0"/>
        <w:ind w:left="720"/>
      </w:pPr>
    </w:p>
    <w:p w14:paraId="43807B7C" w14:textId="77777777" w:rsidR="00E87EB1" w:rsidRPr="005D431D" w:rsidRDefault="00E87EB1" w:rsidP="00E87EB1">
      <w:pPr>
        <w:autoSpaceDE w:val="0"/>
        <w:autoSpaceDN w:val="0"/>
        <w:adjustRightInd w:val="0"/>
        <w:ind w:left="4248"/>
      </w:pPr>
      <w:r w:rsidRPr="005D431D">
        <w:t xml:space="preserve">                                                                                                                 ____________________________________________</w:t>
      </w:r>
    </w:p>
    <w:p w14:paraId="330E15B8" w14:textId="4B370DD1" w:rsidR="00E87EB1" w:rsidRPr="005D431D" w:rsidRDefault="00DB68BC" w:rsidP="00E87EB1">
      <w:pPr>
        <w:autoSpaceDE w:val="0"/>
        <w:autoSpaceDN w:val="0"/>
        <w:adjustRightInd w:val="0"/>
        <w:ind w:left="3552" w:firstLine="696"/>
      </w:pPr>
      <w:r w:rsidRPr="005D431D">
        <w:t xml:space="preserve">czytelny </w:t>
      </w:r>
      <w:r w:rsidR="00E87EB1" w:rsidRPr="005D431D">
        <w:t xml:space="preserve">podpis i pieczątka </w:t>
      </w:r>
      <w:r w:rsidRPr="005D431D">
        <w:t xml:space="preserve">imienna </w:t>
      </w:r>
      <w:r w:rsidR="00E87EB1" w:rsidRPr="005D431D">
        <w:t xml:space="preserve">upoważnionego / upoważnionych </w:t>
      </w:r>
    </w:p>
    <w:p w14:paraId="3E640D3C" w14:textId="77777777" w:rsidR="00E87EB1" w:rsidRPr="005D431D" w:rsidRDefault="00E87EB1" w:rsidP="00E87EB1">
      <w:pPr>
        <w:autoSpaceDE w:val="0"/>
        <w:autoSpaceDN w:val="0"/>
        <w:adjustRightInd w:val="0"/>
        <w:ind w:left="3552" w:firstLine="696"/>
      </w:pPr>
      <w:r w:rsidRPr="005D431D">
        <w:t xml:space="preserve"> przedstawiciela / przedstawicieli Wykonawcy</w:t>
      </w:r>
    </w:p>
    <w:p w14:paraId="1F5C8506" w14:textId="1C350075" w:rsidR="00E87EB1" w:rsidRPr="005D431D" w:rsidRDefault="001E5851" w:rsidP="00D7728B">
      <w:pPr>
        <w:rPr>
          <w:b/>
          <w:bCs/>
        </w:rPr>
      </w:pPr>
      <w:r w:rsidRPr="005D431D">
        <w:rPr>
          <w:b/>
          <w:bCs/>
        </w:rPr>
        <w:br w:type="page"/>
      </w:r>
      <w:r w:rsidR="00E87EB1" w:rsidRPr="005D431D">
        <w:rPr>
          <w:b/>
          <w:bCs/>
        </w:rPr>
        <w:lastRenderedPageBreak/>
        <w:t>Załącznik nr 3</w:t>
      </w:r>
    </w:p>
    <w:p w14:paraId="3B6802EF" w14:textId="25C41061" w:rsidR="00E87EB1" w:rsidRPr="005D431D" w:rsidRDefault="00E87EB1" w:rsidP="00E87EB1">
      <w:pPr>
        <w:jc w:val="right"/>
      </w:pPr>
      <w:r w:rsidRPr="005D431D">
        <w:rPr>
          <w:b/>
        </w:rPr>
        <w:t xml:space="preserve">                                                                                                                                              </w:t>
      </w:r>
      <w:r w:rsidR="001E5851" w:rsidRPr="005D431D">
        <w:rPr>
          <w:b/>
        </w:rPr>
        <w:t xml:space="preserve">                            </w:t>
      </w:r>
      <w:r w:rsidRPr="005D431D">
        <w:rPr>
          <w:b/>
        </w:rPr>
        <w:t>(do s. i. w. z.)</w:t>
      </w:r>
    </w:p>
    <w:p w14:paraId="204556CE" w14:textId="77777777" w:rsidR="00E87EB1" w:rsidRPr="005D431D" w:rsidRDefault="00E87EB1" w:rsidP="00E87EB1"/>
    <w:p w14:paraId="1F1FD75B" w14:textId="77777777" w:rsidR="00E87EB1" w:rsidRPr="005D431D" w:rsidRDefault="00E87EB1" w:rsidP="00E87EB1">
      <w:r w:rsidRPr="005D431D">
        <w:t>..................................................</w:t>
      </w:r>
    </w:p>
    <w:p w14:paraId="23959294" w14:textId="77777777" w:rsidR="00E87EB1" w:rsidRPr="005D431D" w:rsidRDefault="00E87EB1" w:rsidP="00E87EB1">
      <w:pPr>
        <w:ind w:firstLine="142"/>
      </w:pPr>
      <w:r w:rsidRPr="005D431D">
        <w:t>(pieczęć firmowa Wykonawcy)</w:t>
      </w:r>
    </w:p>
    <w:p w14:paraId="3C250D69" w14:textId="77777777" w:rsidR="00E87EB1" w:rsidRPr="005D431D" w:rsidRDefault="00E87EB1" w:rsidP="00E87EB1"/>
    <w:p w14:paraId="74804038" w14:textId="77777777" w:rsidR="00E87EB1" w:rsidRPr="005D431D" w:rsidRDefault="00E87EB1" w:rsidP="00E87EB1">
      <w:pPr>
        <w:jc w:val="center"/>
      </w:pPr>
    </w:p>
    <w:p w14:paraId="772CA4B1" w14:textId="0A9AB875" w:rsidR="00E87EB1" w:rsidRPr="005D431D" w:rsidRDefault="00E87EB1" w:rsidP="00E87EB1">
      <w:pPr>
        <w:jc w:val="center"/>
      </w:pPr>
      <w:r w:rsidRPr="005D431D">
        <w:rPr>
          <w:b/>
        </w:rPr>
        <w:t xml:space="preserve">WYKAZ WYKONANYCH </w:t>
      </w:r>
      <w:r w:rsidR="00BE7179" w:rsidRPr="005D431D">
        <w:rPr>
          <w:b/>
        </w:rPr>
        <w:t>ROBÓT</w:t>
      </w:r>
    </w:p>
    <w:p w14:paraId="06B7205A" w14:textId="77777777" w:rsidR="00E87EB1" w:rsidRPr="005D431D" w:rsidRDefault="00E87EB1" w:rsidP="00E87EB1">
      <w:pPr>
        <w:jc w:val="center"/>
      </w:pPr>
    </w:p>
    <w:p w14:paraId="3A60CE86" w14:textId="39C16535" w:rsidR="00E87EB1" w:rsidRPr="005D431D" w:rsidRDefault="00BE7179" w:rsidP="00E87EB1">
      <w:pPr>
        <w:jc w:val="both"/>
      </w:pPr>
      <w:r w:rsidRPr="005D431D">
        <w:t>Roboty budowlane</w:t>
      </w:r>
      <w:r w:rsidR="00E87EB1" w:rsidRPr="005D431D">
        <w:rPr>
          <w:iCs/>
        </w:rPr>
        <w:t xml:space="preserve"> wykonane nie wcześniej niż </w:t>
      </w:r>
      <w:r w:rsidR="00E87EB1" w:rsidRPr="005D431D">
        <w:t>w okresie ostatnich pięciu lat przed upływem terminu składania ofert</w:t>
      </w:r>
      <w:r w:rsidR="00E87EB1" w:rsidRPr="005D431D">
        <w:rPr>
          <w:iCs/>
        </w:rPr>
        <w:t xml:space="preserve">, </w:t>
      </w:r>
      <w:r w:rsidR="00E87EB1" w:rsidRPr="005D431D">
        <w:t xml:space="preserve">a jeżeli okres prowadzenia działalności jest krótszy – w tym okresie, z podaniem ich rodzaju, wartości, daty wykonania i podmiotów na rzecz których </w:t>
      </w:r>
      <w:r w:rsidRPr="005D431D">
        <w:t>roboty</w:t>
      </w:r>
      <w:r w:rsidR="00E87EB1" w:rsidRPr="005D431D">
        <w:t xml:space="preserve"> te zostały wykonane.</w:t>
      </w:r>
    </w:p>
    <w:p w14:paraId="2EDFBC81" w14:textId="77777777" w:rsidR="00E87EB1" w:rsidRPr="005D431D" w:rsidRDefault="00E87EB1" w:rsidP="00E87EB1">
      <w:pPr>
        <w:jc w:val="right"/>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
        <w:gridCol w:w="2409"/>
        <w:gridCol w:w="2621"/>
        <w:gridCol w:w="1024"/>
        <w:gridCol w:w="1080"/>
        <w:gridCol w:w="2004"/>
      </w:tblGrid>
      <w:tr w:rsidR="002917E9" w:rsidRPr="005D431D" w14:paraId="1960651B" w14:textId="77777777" w:rsidTr="00CC0264">
        <w:trPr>
          <w:trHeight w:val="510"/>
        </w:trPr>
        <w:tc>
          <w:tcPr>
            <w:tcW w:w="496" w:type="dxa"/>
            <w:vMerge w:val="restart"/>
            <w:tcBorders>
              <w:top w:val="single" w:sz="4" w:space="0" w:color="auto"/>
              <w:left w:val="single" w:sz="4" w:space="0" w:color="auto"/>
              <w:bottom w:val="single" w:sz="4" w:space="0" w:color="auto"/>
              <w:right w:val="single" w:sz="4" w:space="0" w:color="auto"/>
            </w:tcBorders>
          </w:tcPr>
          <w:p w14:paraId="584F61D3" w14:textId="77777777" w:rsidR="00E87EB1" w:rsidRPr="005D431D" w:rsidRDefault="00E87EB1" w:rsidP="00E87EB1">
            <w:pPr>
              <w:jc w:val="center"/>
            </w:pPr>
          </w:p>
          <w:p w14:paraId="7868C7FF" w14:textId="77777777" w:rsidR="00E87EB1" w:rsidRPr="005D431D" w:rsidRDefault="00E87EB1" w:rsidP="00E87EB1">
            <w:pPr>
              <w:jc w:val="center"/>
            </w:pPr>
          </w:p>
          <w:p w14:paraId="66CD7480" w14:textId="77777777" w:rsidR="00E87EB1" w:rsidRPr="005D431D" w:rsidRDefault="00E87EB1" w:rsidP="00E87EB1">
            <w:pPr>
              <w:jc w:val="center"/>
            </w:pPr>
            <w:r w:rsidRPr="005D431D">
              <w:t>Lp.</w:t>
            </w:r>
          </w:p>
        </w:tc>
        <w:tc>
          <w:tcPr>
            <w:tcW w:w="2409" w:type="dxa"/>
            <w:vMerge w:val="restart"/>
            <w:tcBorders>
              <w:top w:val="single" w:sz="4" w:space="0" w:color="auto"/>
              <w:left w:val="single" w:sz="4" w:space="0" w:color="auto"/>
              <w:bottom w:val="single" w:sz="4" w:space="0" w:color="auto"/>
              <w:right w:val="single" w:sz="4" w:space="0" w:color="auto"/>
            </w:tcBorders>
          </w:tcPr>
          <w:p w14:paraId="72FB3DDF" w14:textId="77777777" w:rsidR="00E87EB1" w:rsidRPr="005D431D" w:rsidRDefault="00E87EB1" w:rsidP="00E87EB1">
            <w:pPr>
              <w:jc w:val="center"/>
            </w:pPr>
          </w:p>
          <w:p w14:paraId="2B817904" w14:textId="77777777" w:rsidR="00E87EB1" w:rsidRPr="005D431D" w:rsidRDefault="00E87EB1" w:rsidP="00E87EB1">
            <w:pPr>
              <w:jc w:val="center"/>
            </w:pPr>
          </w:p>
          <w:p w14:paraId="210C629A" w14:textId="2DC46C8F" w:rsidR="00E87EB1" w:rsidRPr="005D431D" w:rsidRDefault="006D2ACC" w:rsidP="00E87EB1">
            <w:pPr>
              <w:jc w:val="center"/>
            </w:pPr>
            <w:r w:rsidRPr="005D431D">
              <w:t>Przedmiot wykonanej roboty</w:t>
            </w:r>
          </w:p>
        </w:tc>
        <w:tc>
          <w:tcPr>
            <w:tcW w:w="2621" w:type="dxa"/>
            <w:vMerge w:val="restart"/>
            <w:tcBorders>
              <w:top w:val="single" w:sz="4" w:space="0" w:color="auto"/>
              <w:left w:val="single" w:sz="4" w:space="0" w:color="auto"/>
              <w:bottom w:val="single" w:sz="4" w:space="0" w:color="auto"/>
              <w:right w:val="single" w:sz="4" w:space="0" w:color="auto"/>
            </w:tcBorders>
          </w:tcPr>
          <w:p w14:paraId="732F60BE" w14:textId="77777777" w:rsidR="00E87EB1" w:rsidRPr="005D431D" w:rsidRDefault="00E87EB1" w:rsidP="00E87EB1">
            <w:pPr>
              <w:jc w:val="center"/>
            </w:pPr>
          </w:p>
          <w:p w14:paraId="7B9F5F11" w14:textId="7E5ACCA5" w:rsidR="00E87EB1" w:rsidRPr="005D431D" w:rsidRDefault="00E87EB1" w:rsidP="006D2ACC">
            <w:pPr>
              <w:jc w:val="center"/>
            </w:pPr>
            <w:r w:rsidRPr="005D431D">
              <w:t xml:space="preserve">Podmiotów na rzecz którego wykonano </w:t>
            </w:r>
            <w:r w:rsidR="006D2ACC" w:rsidRPr="005D431D">
              <w:t>robotę</w:t>
            </w:r>
          </w:p>
        </w:tc>
        <w:tc>
          <w:tcPr>
            <w:tcW w:w="2104" w:type="dxa"/>
            <w:gridSpan w:val="2"/>
            <w:tcBorders>
              <w:top w:val="single" w:sz="4" w:space="0" w:color="auto"/>
              <w:left w:val="single" w:sz="4" w:space="0" w:color="auto"/>
              <w:bottom w:val="single" w:sz="4" w:space="0" w:color="auto"/>
              <w:right w:val="single" w:sz="4" w:space="0" w:color="auto"/>
            </w:tcBorders>
          </w:tcPr>
          <w:p w14:paraId="2C0F0DBB" w14:textId="77777777" w:rsidR="00E87EB1" w:rsidRPr="005D431D" w:rsidRDefault="00E87EB1" w:rsidP="00E87EB1">
            <w:pPr>
              <w:jc w:val="center"/>
            </w:pPr>
            <w:r w:rsidRPr="005D431D">
              <w:t>Termin</w:t>
            </w:r>
          </w:p>
          <w:p w14:paraId="588E90D4" w14:textId="77777777" w:rsidR="00E87EB1" w:rsidRPr="005D431D" w:rsidRDefault="00E87EB1" w:rsidP="00E87EB1">
            <w:pPr>
              <w:jc w:val="center"/>
            </w:pPr>
            <w:r w:rsidRPr="005D431D">
              <w:t>realizacji</w:t>
            </w:r>
          </w:p>
        </w:tc>
        <w:tc>
          <w:tcPr>
            <w:tcW w:w="2004" w:type="dxa"/>
            <w:vMerge w:val="restart"/>
            <w:tcBorders>
              <w:top w:val="single" w:sz="4" w:space="0" w:color="auto"/>
              <w:left w:val="single" w:sz="4" w:space="0" w:color="auto"/>
              <w:bottom w:val="single" w:sz="4" w:space="0" w:color="auto"/>
              <w:right w:val="single" w:sz="4" w:space="0" w:color="auto"/>
            </w:tcBorders>
          </w:tcPr>
          <w:p w14:paraId="7057034F" w14:textId="77777777" w:rsidR="00E87EB1" w:rsidRPr="005D431D" w:rsidRDefault="00E87EB1" w:rsidP="00E87EB1">
            <w:pPr>
              <w:jc w:val="center"/>
            </w:pPr>
          </w:p>
          <w:p w14:paraId="5526D5EC" w14:textId="1447B1B5" w:rsidR="00E87EB1" w:rsidRPr="005D431D" w:rsidRDefault="00E87EB1" w:rsidP="00E87EB1">
            <w:pPr>
              <w:jc w:val="center"/>
            </w:pPr>
            <w:r w:rsidRPr="005D431D">
              <w:t xml:space="preserve">Całkowita wartość </w:t>
            </w:r>
            <w:r w:rsidR="00CB7AD9" w:rsidRPr="005D431D">
              <w:t>roboty budowlanej</w:t>
            </w:r>
          </w:p>
          <w:p w14:paraId="7C69C1AF" w14:textId="77777777" w:rsidR="00E87EB1" w:rsidRPr="005D431D" w:rsidRDefault="00E87EB1" w:rsidP="00E87EB1">
            <w:pPr>
              <w:jc w:val="center"/>
            </w:pPr>
            <w:r w:rsidRPr="005D431D">
              <w:t>brutto w PLN</w:t>
            </w:r>
            <w:r w:rsidR="00CC0264" w:rsidRPr="005D431D">
              <w:t>/EUR/USD*</w:t>
            </w:r>
          </w:p>
          <w:p w14:paraId="4DE9B20C" w14:textId="58EB9ED8" w:rsidR="006D2ACC" w:rsidRPr="005D431D" w:rsidRDefault="006D2ACC" w:rsidP="00E87EB1">
            <w:pPr>
              <w:jc w:val="center"/>
            </w:pPr>
            <w:r w:rsidRPr="005D431D">
              <w:t>(na kwotę co najmniej 100</w:t>
            </w:r>
            <w:r w:rsidR="00C0577C" w:rsidRPr="005D431D">
              <w:t xml:space="preserve"> </w:t>
            </w:r>
            <w:r w:rsidRPr="005D431D">
              <w:t>000 zł netto każda)</w:t>
            </w:r>
          </w:p>
        </w:tc>
      </w:tr>
      <w:tr w:rsidR="002917E9" w:rsidRPr="005D431D" w14:paraId="3A2BF423" w14:textId="77777777" w:rsidTr="00CC0264">
        <w:trPr>
          <w:trHeight w:val="327"/>
        </w:trPr>
        <w:tc>
          <w:tcPr>
            <w:tcW w:w="496" w:type="dxa"/>
            <w:vMerge/>
            <w:tcBorders>
              <w:top w:val="single" w:sz="4" w:space="0" w:color="auto"/>
              <w:left w:val="single" w:sz="4" w:space="0" w:color="auto"/>
              <w:bottom w:val="single" w:sz="4" w:space="0" w:color="auto"/>
              <w:right w:val="single" w:sz="4" w:space="0" w:color="auto"/>
            </w:tcBorders>
            <w:vAlign w:val="center"/>
          </w:tcPr>
          <w:p w14:paraId="2213821F" w14:textId="77777777" w:rsidR="00E87EB1" w:rsidRPr="005D431D" w:rsidRDefault="00E87EB1" w:rsidP="00E87EB1"/>
        </w:tc>
        <w:tc>
          <w:tcPr>
            <w:tcW w:w="2409" w:type="dxa"/>
            <w:vMerge/>
            <w:tcBorders>
              <w:top w:val="single" w:sz="4" w:space="0" w:color="auto"/>
              <w:left w:val="single" w:sz="4" w:space="0" w:color="auto"/>
              <w:bottom w:val="single" w:sz="4" w:space="0" w:color="auto"/>
              <w:right w:val="single" w:sz="4" w:space="0" w:color="auto"/>
            </w:tcBorders>
            <w:vAlign w:val="center"/>
          </w:tcPr>
          <w:p w14:paraId="61739369" w14:textId="77777777" w:rsidR="00E87EB1" w:rsidRPr="005D431D" w:rsidRDefault="00E87EB1" w:rsidP="00E87EB1"/>
        </w:tc>
        <w:tc>
          <w:tcPr>
            <w:tcW w:w="2621" w:type="dxa"/>
            <w:vMerge/>
            <w:tcBorders>
              <w:top w:val="single" w:sz="4" w:space="0" w:color="auto"/>
              <w:left w:val="single" w:sz="4" w:space="0" w:color="auto"/>
              <w:bottom w:val="single" w:sz="4" w:space="0" w:color="auto"/>
              <w:right w:val="single" w:sz="4" w:space="0" w:color="auto"/>
            </w:tcBorders>
            <w:vAlign w:val="center"/>
          </w:tcPr>
          <w:p w14:paraId="29EB0D2B" w14:textId="77777777" w:rsidR="00E87EB1" w:rsidRPr="005D431D" w:rsidRDefault="00E87EB1" w:rsidP="00E87EB1"/>
        </w:tc>
        <w:tc>
          <w:tcPr>
            <w:tcW w:w="1024" w:type="dxa"/>
            <w:tcBorders>
              <w:top w:val="single" w:sz="4" w:space="0" w:color="auto"/>
              <w:left w:val="single" w:sz="4" w:space="0" w:color="auto"/>
              <w:bottom w:val="single" w:sz="4" w:space="0" w:color="auto"/>
              <w:right w:val="single" w:sz="4" w:space="0" w:color="auto"/>
            </w:tcBorders>
          </w:tcPr>
          <w:p w14:paraId="39650549" w14:textId="77777777" w:rsidR="00E87EB1" w:rsidRPr="005D431D" w:rsidRDefault="00E87EB1" w:rsidP="00E87EB1">
            <w:r w:rsidRPr="005D431D">
              <w:t xml:space="preserve">Początek </w:t>
            </w:r>
          </w:p>
        </w:tc>
        <w:tc>
          <w:tcPr>
            <w:tcW w:w="1080" w:type="dxa"/>
            <w:tcBorders>
              <w:top w:val="single" w:sz="4" w:space="0" w:color="auto"/>
              <w:left w:val="single" w:sz="4" w:space="0" w:color="auto"/>
              <w:bottom w:val="single" w:sz="4" w:space="0" w:color="auto"/>
              <w:right w:val="single" w:sz="4" w:space="0" w:color="auto"/>
            </w:tcBorders>
          </w:tcPr>
          <w:p w14:paraId="7388931D" w14:textId="77777777" w:rsidR="00E87EB1" w:rsidRPr="005D431D" w:rsidRDefault="00E87EB1" w:rsidP="00E87EB1">
            <w:r w:rsidRPr="005D431D">
              <w:t xml:space="preserve">  Koniec</w:t>
            </w:r>
          </w:p>
        </w:tc>
        <w:tc>
          <w:tcPr>
            <w:tcW w:w="2004" w:type="dxa"/>
            <w:vMerge/>
            <w:tcBorders>
              <w:top w:val="single" w:sz="4" w:space="0" w:color="auto"/>
              <w:left w:val="single" w:sz="4" w:space="0" w:color="auto"/>
              <w:bottom w:val="single" w:sz="4" w:space="0" w:color="auto"/>
              <w:right w:val="single" w:sz="4" w:space="0" w:color="auto"/>
            </w:tcBorders>
            <w:vAlign w:val="center"/>
          </w:tcPr>
          <w:p w14:paraId="5980B851" w14:textId="77777777" w:rsidR="00E87EB1" w:rsidRPr="005D431D" w:rsidRDefault="00E87EB1" w:rsidP="00E87EB1"/>
        </w:tc>
      </w:tr>
      <w:tr w:rsidR="002917E9" w:rsidRPr="005D431D" w14:paraId="6F76D129" w14:textId="77777777" w:rsidTr="00CC0264">
        <w:trPr>
          <w:trHeight w:val="820"/>
        </w:trPr>
        <w:tc>
          <w:tcPr>
            <w:tcW w:w="496" w:type="dxa"/>
            <w:tcBorders>
              <w:top w:val="single" w:sz="4" w:space="0" w:color="auto"/>
              <w:left w:val="single" w:sz="4" w:space="0" w:color="auto"/>
              <w:bottom w:val="single" w:sz="4" w:space="0" w:color="auto"/>
              <w:right w:val="single" w:sz="4" w:space="0" w:color="auto"/>
            </w:tcBorders>
            <w:vAlign w:val="center"/>
          </w:tcPr>
          <w:p w14:paraId="4341AE18" w14:textId="77777777" w:rsidR="00E87EB1" w:rsidRPr="005D431D" w:rsidRDefault="00E87EB1" w:rsidP="00E87EB1">
            <w:r w:rsidRPr="005D431D">
              <w:t>1</w:t>
            </w:r>
          </w:p>
        </w:tc>
        <w:tc>
          <w:tcPr>
            <w:tcW w:w="2409" w:type="dxa"/>
            <w:tcBorders>
              <w:top w:val="single" w:sz="4" w:space="0" w:color="auto"/>
              <w:left w:val="single" w:sz="4" w:space="0" w:color="auto"/>
              <w:bottom w:val="single" w:sz="4" w:space="0" w:color="auto"/>
              <w:right w:val="single" w:sz="4" w:space="0" w:color="auto"/>
            </w:tcBorders>
          </w:tcPr>
          <w:p w14:paraId="49C09E38" w14:textId="77777777" w:rsidR="00E87EB1" w:rsidRPr="005D431D" w:rsidRDefault="00E87EB1" w:rsidP="00E87EB1"/>
          <w:p w14:paraId="7D829977" w14:textId="77777777" w:rsidR="00E87EB1" w:rsidRPr="005D431D" w:rsidRDefault="00E87EB1" w:rsidP="00E87EB1"/>
          <w:p w14:paraId="1646633E" w14:textId="77777777" w:rsidR="00E87EB1" w:rsidRPr="005D431D" w:rsidRDefault="00E87EB1" w:rsidP="00E87EB1"/>
          <w:p w14:paraId="255A027D" w14:textId="77777777" w:rsidR="00E87EB1" w:rsidRPr="005D431D" w:rsidRDefault="00E87EB1" w:rsidP="00E87EB1"/>
        </w:tc>
        <w:tc>
          <w:tcPr>
            <w:tcW w:w="2621" w:type="dxa"/>
            <w:tcBorders>
              <w:top w:val="single" w:sz="4" w:space="0" w:color="auto"/>
              <w:left w:val="single" w:sz="4" w:space="0" w:color="auto"/>
              <w:bottom w:val="single" w:sz="4" w:space="0" w:color="auto"/>
              <w:right w:val="single" w:sz="4" w:space="0" w:color="auto"/>
            </w:tcBorders>
          </w:tcPr>
          <w:p w14:paraId="091E3B66" w14:textId="77777777" w:rsidR="00E87EB1" w:rsidRPr="005D431D" w:rsidRDefault="00E87EB1" w:rsidP="00E87EB1"/>
        </w:tc>
        <w:tc>
          <w:tcPr>
            <w:tcW w:w="1024" w:type="dxa"/>
            <w:tcBorders>
              <w:top w:val="single" w:sz="4" w:space="0" w:color="auto"/>
              <w:left w:val="single" w:sz="4" w:space="0" w:color="auto"/>
              <w:bottom w:val="single" w:sz="4" w:space="0" w:color="auto"/>
              <w:right w:val="single" w:sz="4" w:space="0" w:color="auto"/>
            </w:tcBorders>
          </w:tcPr>
          <w:p w14:paraId="67D95E31" w14:textId="77777777" w:rsidR="00E87EB1" w:rsidRPr="005D431D" w:rsidRDefault="00E87EB1" w:rsidP="00E87EB1"/>
        </w:tc>
        <w:tc>
          <w:tcPr>
            <w:tcW w:w="1080" w:type="dxa"/>
            <w:tcBorders>
              <w:top w:val="single" w:sz="4" w:space="0" w:color="auto"/>
              <w:left w:val="single" w:sz="4" w:space="0" w:color="auto"/>
              <w:bottom w:val="single" w:sz="4" w:space="0" w:color="auto"/>
              <w:right w:val="single" w:sz="4" w:space="0" w:color="auto"/>
            </w:tcBorders>
          </w:tcPr>
          <w:p w14:paraId="18FF691A" w14:textId="77777777" w:rsidR="00E87EB1" w:rsidRPr="005D431D" w:rsidRDefault="00E87EB1" w:rsidP="00E87EB1"/>
        </w:tc>
        <w:tc>
          <w:tcPr>
            <w:tcW w:w="2004" w:type="dxa"/>
            <w:tcBorders>
              <w:top w:val="single" w:sz="4" w:space="0" w:color="auto"/>
              <w:left w:val="single" w:sz="4" w:space="0" w:color="auto"/>
              <w:bottom w:val="single" w:sz="4" w:space="0" w:color="auto"/>
              <w:right w:val="single" w:sz="4" w:space="0" w:color="auto"/>
            </w:tcBorders>
          </w:tcPr>
          <w:p w14:paraId="196FC21F" w14:textId="77777777" w:rsidR="00E87EB1" w:rsidRPr="005D431D" w:rsidRDefault="00E87EB1" w:rsidP="00E87EB1"/>
        </w:tc>
      </w:tr>
      <w:tr w:rsidR="002917E9" w:rsidRPr="005D431D" w14:paraId="0E6CDCC6" w14:textId="77777777" w:rsidTr="00CC0264">
        <w:tc>
          <w:tcPr>
            <w:tcW w:w="496" w:type="dxa"/>
            <w:tcBorders>
              <w:top w:val="single" w:sz="4" w:space="0" w:color="auto"/>
              <w:left w:val="single" w:sz="4" w:space="0" w:color="auto"/>
              <w:bottom w:val="single" w:sz="4" w:space="0" w:color="auto"/>
              <w:right w:val="single" w:sz="4" w:space="0" w:color="auto"/>
            </w:tcBorders>
            <w:vAlign w:val="center"/>
          </w:tcPr>
          <w:p w14:paraId="3C43110C" w14:textId="77777777" w:rsidR="00E87EB1" w:rsidRPr="005D431D" w:rsidRDefault="00E87EB1" w:rsidP="00E87EB1">
            <w:r w:rsidRPr="005D431D">
              <w:t>2</w:t>
            </w:r>
          </w:p>
        </w:tc>
        <w:tc>
          <w:tcPr>
            <w:tcW w:w="2409" w:type="dxa"/>
            <w:tcBorders>
              <w:top w:val="single" w:sz="4" w:space="0" w:color="auto"/>
              <w:left w:val="single" w:sz="4" w:space="0" w:color="auto"/>
              <w:bottom w:val="single" w:sz="4" w:space="0" w:color="auto"/>
              <w:right w:val="single" w:sz="4" w:space="0" w:color="auto"/>
            </w:tcBorders>
          </w:tcPr>
          <w:p w14:paraId="73F1DCA3" w14:textId="77777777" w:rsidR="00E87EB1" w:rsidRPr="005D431D" w:rsidRDefault="00E87EB1" w:rsidP="00E87EB1"/>
          <w:p w14:paraId="20AA4CE8" w14:textId="77777777" w:rsidR="00E87EB1" w:rsidRPr="005D431D" w:rsidRDefault="00E87EB1" w:rsidP="00E87EB1"/>
          <w:p w14:paraId="40552524" w14:textId="77777777" w:rsidR="00E87EB1" w:rsidRPr="005D431D" w:rsidRDefault="00E87EB1" w:rsidP="00E87EB1"/>
          <w:p w14:paraId="1D7EAD26" w14:textId="77777777" w:rsidR="00E87EB1" w:rsidRPr="005D431D" w:rsidRDefault="00E87EB1" w:rsidP="00E87EB1"/>
        </w:tc>
        <w:tc>
          <w:tcPr>
            <w:tcW w:w="2621" w:type="dxa"/>
            <w:tcBorders>
              <w:top w:val="single" w:sz="4" w:space="0" w:color="auto"/>
              <w:left w:val="single" w:sz="4" w:space="0" w:color="auto"/>
              <w:bottom w:val="single" w:sz="4" w:space="0" w:color="auto"/>
              <w:right w:val="single" w:sz="4" w:space="0" w:color="auto"/>
            </w:tcBorders>
          </w:tcPr>
          <w:p w14:paraId="1FC540D5" w14:textId="77777777" w:rsidR="00E87EB1" w:rsidRPr="005D431D" w:rsidRDefault="00E87EB1" w:rsidP="00E87EB1"/>
        </w:tc>
        <w:tc>
          <w:tcPr>
            <w:tcW w:w="1024" w:type="dxa"/>
            <w:tcBorders>
              <w:top w:val="single" w:sz="4" w:space="0" w:color="auto"/>
              <w:left w:val="single" w:sz="4" w:space="0" w:color="auto"/>
              <w:bottom w:val="single" w:sz="4" w:space="0" w:color="auto"/>
              <w:right w:val="single" w:sz="4" w:space="0" w:color="auto"/>
            </w:tcBorders>
          </w:tcPr>
          <w:p w14:paraId="6D54DD6E" w14:textId="77777777" w:rsidR="00E87EB1" w:rsidRPr="005D431D" w:rsidRDefault="00E87EB1" w:rsidP="00E87EB1"/>
          <w:p w14:paraId="6BBFABAF" w14:textId="77777777" w:rsidR="00E87EB1" w:rsidRPr="005D431D" w:rsidRDefault="00E87EB1" w:rsidP="00E87EB1"/>
        </w:tc>
        <w:tc>
          <w:tcPr>
            <w:tcW w:w="1080" w:type="dxa"/>
            <w:tcBorders>
              <w:top w:val="single" w:sz="4" w:space="0" w:color="auto"/>
              <w:left w:val="single" w:sz="4" w:space="0" w:color="auto"/>
              <w:bottom w:val="single" w:sz="4" w:space="0" w:color="auto"/>
              <w:right w:val="single" w:sz="4" w:space="0" w:color="auto"/>
            </w:tcBorders>
          </w:tcPr>
          <w:p w14:paraId="332A59FA" w14:textId="77777777" w:rsidR="00E87EB1" w:rsidRPr="005D431D" w:rsidRDefault="00E87EB1" w:rsidP="00E87EB1"/>
          <w:p w14:paraId="7ACA99F8" w14:textId="77777777" w:rsidR="00E87EB1" w:rsidRPr="005D431D" w:rsidRDefault="00E87EB1" w:rsidP="00E87EB1"/>
        </w:tc>
        <w:tc>
          <w:tcPr>
            <w:tcW w:w="2004" w:type="dxa"/>
            <w:tcBorders>
              <w:top w:val="single" w:sz="4" w:space="0" w:color="auto"/>
              <w:left w:val="single" w:sz="4" w:space="0" w:color="auto"/>
              <w:bottom w:val="single" w:sz="4" w:space="0" w:color="auto"/>
              <w:right w:val="single" w:sz="4" w:space="0" w:color="auto"/>
            </w:tcBorders>
          </w:tcPr>
          <w:p w14:paraId="4981AA3E" w14:textId="77777777" w:rsidR="00E87EB1" w:rsidRPr="005D431D" w:rsidRDefault="00E87EB1" w:rsidP="00E87EB1"/>
        </w:tc>
      </w:tr>
      <w:tr w:rsidR="002917E9" w:rsidRPr="005D431D" w14:paraId="3FA7E65C" w14:textId="77777777" w:rsidTr="00CC0264">
        <w:tc>
          <w:tcPr>
            <w:tcW w:w="496" w:type="dxa"/>
            <w:tcBorders>
              <w:top w:val="single" w:sz="4" w:space="0" w:color="auto"/>
              <w:left w:val="single" w:sz="4" w:space="0" w:color="auto"/>
              <w:bottom w:val="single" w:sz="4" w:space="0" w:color="auto"/>
              <w:right w:val="single" w:sz="4" w:space="0" w:color="auto"/>
            </w:tcBorders>
            <w:vAlign w:val="center"/>
          </w:tcPr>
          <w:p w14:paraId="015E6004" w14:textId="77777777" w:rsidR="00E87EB1" w:rsidRPr="005D431D" w:rsidRDefault="00E87EB1" w:rsidP="00E87EB1">
            <w:r w:rsidRPr="005D431D">
              <w:t>3</w:t>
            </w:r>
          </w:p>
        </w:tc>
        <w:tc>
          <w:tcPr>
            <w:tcW w:w="2409" w:type="dxa"/>
            <w:tcBorders>
              <w:top w:val="single" w:sz="4" w:space="0" w:color="auto"/>
              <w:left w:val="single" w:sz="4" w:space="0" w:color="auto"/>
              <w:bottom w:val="single" w:sz="4" w:space="0" w:color="auto"/>
              <w:right w:val="single" w:sz="4" w:space="0" w:color="auto"/>
            </w:tcBorders>
          </w:tcPr>
          <w:p w14:paraId="1C9622E4" w14:textId="77777777" w:rsidR="00E87EB1" w:rsidRPr="005D431D" w:rsidRDefault="00E87EB1" w:rsidP="00E87EB1"/>
          <w:p w14:paraId="46C54977" w14:textId="77777777" w:rsidR="00E87EB1" w:rsidRPr="005D431D" w:rsidRDefault="00E87EB1" w:rsidP="00E87EB1"/>
          <w:p w14:paraId="19A027E5" w14:textId="77777777" w:rsidR="00E87EB1" w:rsidRPr="005D431D" w:rsidRDefault="00E87EB1" w:rsidP="00E87EB1"/>
          <w:p w14:paraId="30274D44" w14:textId="77777777" w:rsidR="00E87EB1" w:rsidRPr="005D431D" w:rsidRDefault="00E87EB1" w:rsidP="00E87EB1"/>
        </w:tc>
        <w:tc>
          <w:tcPr>
            <w:tcW w:w="2621" w:type="dxa"/>
            <w:tcBorders>
              <w:top w:val="single" w:sz="4" w:space="0" w:color="auto"/>
              <w:left w:val="single" w:sz="4" w:space="0" w:color="auto"/>
              <w:bottom w:val="single" w:sz="4" w:space="0" w:color="auto"/>
              <w:right w:val="single" w:sz="4" w:space="0" w:color="auto"/>
            </w:tcBorders>
          </w:tcPr>
          <w:p w14:paraId="6ECBF1B5" w14:textId="77777777" w:rsidR="00E87EB1" w:rsidRPr="005D431D" w:rsidRDefault="00E87EB1" w:rsidP="00E87EB1"/>
        </w:tc>
        <w:tc>
          <w:tcPr>
            <w:tcW w:w="1024" w:type="dxa"/>
            <w:tcBorders>
              <w:top w:val="single" w:sz="4" w:space="0" w:color="auto"/>
              <w:left w:val="single" w:sz="4" w:space="0" w:color="auto"/>
              <w:bottom w:val="single" w:sz="4" w:space="0" w:color="auto"/>
              <w:right w:val="single" w:sz="4" w:space="0" w:color="auto"/>
            </w:tcBorders>
          </w:tcPr>
          <w:p w14:paraId="21049BF3" w14:textId="77777777" w:rsidR="00E87EB1" w:rsidRPr="005D431D" w:rsidRDefault="00E87EB1" w:rsidP="00E87EB1"/>
        </w:tc>
        <w:tc>
          <w:tcPr>
            <w:tcW w:w="1080" w:type="dxa"/>
            <w:tcBorders>
              <w:top w:val="single" w:sz="4" w:space="0" w:color="auto"/>
              <w:left w:val="single" w:sz="4" w:space="0" w:color="auto"/>
              <w:bottom w:val="single" w:sz="4" w:space="0" w:color="auto"/>
              <w:right w:val="single" w:sz="4" w:space="0" w:color="auto"/>
            </w:tcBorders>
          </w:tcPr>
          <w:p w14:paraId="48DF8208" w14:textId="77777777" w:rsidR="00E87EB1" w:rsidRPr="005D431D" w:rsidRDefault="00E87EB1" w:rsidP="00E87EB1"/>
        </w:tc>
        <w:tc>
          <w:tcPr>
            <w:tcW w:w="2004" w:type="dxa"/>
            <w:tcBorders>
              <w:top w:val="single" w:sz="4" w:space="0" w:color="auto"/>
              <w:left w:val="single" w:sz="4" w:space="0" w:color="auto"/>
              <w:bottom w:val="single" w:sz="4" w:space="0" w:color="auto"/>
              <w:right w:val="single" w:sz="4" w:space="0" w:color="auto"/>
            </w:tcBorders>
          </w:tcPr>
          <w:p w14:paraId="418C550F" w14:textId="77777777" w:rsidR="00E87EB1" w:rsidRPr="005D431D" w:rsidRDefault="00E87EB1" w:rsidP="00E87EB1"/>
        </w:tc>
      </w:tr>
    </w:tbl>
    <w:p w14:paraId="273D1CF5" w14:textId="31036146" w:rsidR="00E87EB1" w:rsidRPr="005D431D" w:rsidRDefault="00E87EB1" w:rsidP="00E87EB1">
      <w:pPr>
        <w:keepNext/>
        <w:spacing w:before="240" w:after="60"/>
        <w:outlineLvl w:val="2"/>
      </w:pPr>
      <w:r w:rsidRPr="005D431D">
        <w:t>Posiadam następując</w:t>
      </w:r>
      <w:r w:rsidR="00256372" w:rsidRPr="005D431D">
        <w:t>e</w:t>
      </w:r>
      <w:r w:rsidRPr="005D431D">
        <w:t xml:space="preserve"> </w:t>
      </w:r>
      <w:r w:rsidR="00256372" w:rsidRPr="005D431D">
        <w:t>referencje</w:t>
      </w:r>
      <w:r w:rsidRPr="005D431D">
        <w:t>................................................................., któr</w:t>
      </w:r>
      <w:r w:rsidR="00256372" w:rsidRPr="005D431D">
        <w:t>e</w:t>
      </w:r>
      <w:r w:rsidRPr="005D431D">
        <w:t xml:space="preserve"> stanowi</w:t>
      </w:r>
      <w:r w:rsidR="00256372" w:rsidRPr="005D431D">
        <w:t>ą</w:t>
      </w:r>
      <w:r w:rsidRPr="005D431D">
        <w:t xml:space="preserve"> załącznik do niniejszego wykazu.</w:t>
      </w:r>
    </w:p>
    <w:p w14:paraId="569B8FCE" w14:textId="42CE5CB3" w:rsidR="001E5851" w:rsidRPr="005D431D" w:rsidRDefault="00CC0264" w:rsidP="00CC0264">
      <w:pPr>
        <w:pStyle w:val="Akapitzlist"/>
        <w:numPr>
          <w:ilvl w:val="0"/>
          <w:numId w:val="7"/>
        </w:numPr>
        <w:rPr>
          <w:rFonts w:ascii="Times New Roman" w:hAnsi="Times New Roman"/>
          <w:b/>
          <w:bCs/>
          <w:sz w:val="24"/>
          <w:szCs w:val="24"/>
        </w:rPr>
      </w:pPr>
      <w:r w:rsidRPr="005D431D">
        <w:rPr>
          <w:rFonts w:ascii="Times New Roman" w:hAnsi="Times New Roman"/>
          <w:b/>
          <w:bCs/>
          <w:sz w:val="24"/>
          <w:szCs w:val="24"/>
        </w:rPr>
        <w:t>niepotrzebne skreślić</w:t>
      </w:r>
      <w:r w:rsidR="001E5851" w:rsidRPr="005D431D">
        <w:rPr>
          <w:rFonts w:ascii="Times New Roman" w:hAnsi="Times New Roman"/>
          <w:b/>
          <w:bCs/>
          <w:sz w:val="24"/>
          <w:szCs w:val="24"/>
        </w:rPr>
        <w:br w:type="page"/>
      </w:r>
    </w:p>
    <w:p w14:paraId="6E8CAC0E" w14:textId="6DB512B5" w:rsidR="00E87EB1" w:rsidRPr="005D431D" w:rsidRDefault="00E87EB1" w:rsidP="00E87EB1">
      <w:pPr>
        <w:keepNext/>
        <w:spacing w:before="240" w:after="60"/>
        <w:jc w:val="right"/>
        <w:outlineLvl w:val="2"/>
        <w:rPr>
          <w:b/>
          <w:bCs/>
        </w:rPr>
      </w:pPr>
      <w:r w:rsidRPr="005D431D">
        <w:rPr>
          <w:b/>
          <w:bCs/>
        </w:rPr>
        <w:lastRenderedPageBreak/>
        <w:t>Załącznik nr 4</w:t>
      </w:r>
    </w:p>
    <w:p w14:paraId="25B1991D" w14:textId="03594324" w:rsidR="00E87EB1" w:rsidRPr="005D431D" w:rsidRDefault="00E87EB1" w:rsidP="00E87EB1">
      <w:pPr>
        <w:jc w:val="center"/>
        <w:rPr>
          <w:b/>
        </w:rPr>
      </w:pPr>
      <w:r w:rsidRPr="005D431D">
        <w:rPr>
          <w:b/>
        </w:rPr>
        <w:t xml:space="preserve">                                                                                                                                              </w:t>
      </w:r>
      <w:r w:rsidR="001E5851" w:rsidRPr="005D431D">
        <w:rPr>
          <w:b/>
        </w:rPr>
        <w:t xml:space="preserve">                            </w:t>
      </w:r>
      <w:r w:rsidRPr="005D431D">
        <w:rPr>
          <w:b/>
        </w:rPr>
        <w:t>(do s. i. w. z.)</w:t>
      </w:r>
    </w:p>
    <w:p w14:paraId="294BA31C" w14:textId="77777777" w:rsidR="00E87EB1" w:rsidRPr="005D431D" w:rsidRDefault="00E87EB1" w:rsidP="00E87EB1">
      <w:pPr>
        <w:jc w:val="right"/>
        <w:rPr>
          <w:b/>
        </w:rPr>
      </w:pPr>
    </w:p>
    <w:p w14:paraId="55BD3E24" w14:textId="77777777" w:rsidR="00E87EB1" w:rsidRPr="005D431D" w:rsidRDefault="00E87EB1" w:rsidP="00E87EB1">
      <w:pPr>
        <w:jc w:val="center"/>
        <w:rPr>
          <w:b/>
        </w:rPr>
      </w:pPr>
    </w:p>
    <w:p w14:paraId="5805C42B" w14:textId="77777777" w:rsidR="00E87EB1" w:rsidRPr="005D431D" w:rsidRDefault="00E87EB1" w:rsidP="00E87EB1">
      <w:pPr>
        <w:jc w:val="center"/>
        <w:rPr>
          <w:b/>
        </w:rPr>
      </w:pPr>
      <w:r w:rsidRPr="005D431D">
        <w:rPr>
          <w:b/>
        </w:rPr>
        <w:t>OŚWIADCZENIE DOTYCZĄCE GRUPY KAPITAŁOWEJ</w:t>
      </w:r>
    </w:p>
    <w:p w14:paraId="70437E55" w14:textId="77777777" w:rsidR="00E87EB1" w:rsidRPr="005D431D" w:rsidRDefault="00E87EB1" w:rsidP="00E87EB1">
      <w:pPr>
        <w:jc w:val="center"/>
        <w:rPr>
          <w:i/>
        </w:rPr>
      </w:pPr>
    </w:p>
    <w:p w14:paraId="6852857A" w14:textId="77777777" w:rsidR="00E87EB1" w:rsidRPr="005D431D" w:rsidRDefault="00E87EB1" w:rsidP="00E87EB1">
      <w:pPr>
        <w:jc w:val="center"/>
        <w:rPr>
          <w:i/>
        </w:rPr>
      </w:pPr>
    </w:p>
    <w:p w14:paraId="40D78A3D" w14:textId="77777777" w:rsidR="00E87EB1" w:rsidRPr="005D431D" w:rsidRDefault="00E87EB1" w:rsidP="00E87EB1">
      <w:pPr>
        <w:autoSpaceDE w:val="0"/>
        <w:jc w:val="both"/>
        <w:rPr>
          <w:i/>
        </w:rPr>
      </w:pPr>
      <w:r w:rsidRPr="005D431D">
        <w:rPr>
          <w:i/>
        </w:rPr>
        <w:t>Oświadczam, że Wykonawca, którego reprezentuję:</w:t>
      </w:r>
    </w:p>
    <w:p w14:paraId="27DF15BC" w14:textId="77777777" w:rsidR="00E87EB1" w:rsidRPr="005D431D" w:rsidRDefault="00E87EB1" w:rsidP="00E87EB1">
      <w:pPr>
        <w:autoSpaceDE w:val="0"/>
        <w:jc w:val="both"/>
        <w:rPr>
          <w:i/>
        </w:rPr>
      </w:pPr>
    </w:p>
    <w:p w14:paraId="3451A364" w14:textId="77777777" w:rsidR="00E87EB1" w:rsidRPr="005D431D" w:rsidRDefault="00E87EB1" w:rsidP="000F450F">
      <w:pPr>
        <w:numPr>
          <w:ilvl w:val="0"/>
          <w:numId w:val="22"/>
        </w:numPr>
        <w:autoSpaceDE w:val="0"/>
        <w:jc w:val="both"/>
        <w:rPr>
          <w:i/>
        </w:rPr>
      </w:pPr>
      <w:r w:rsidRPr="005D431D">
        <w:rPr>
          <w:i/>
        </w:rPr>
        <w:t>nie należy do grupy kapitałowej</w:t>
      </w:r>
      <w:r w:rsidRPr="005D431D">
        <w:rPr>
          <w:i/>
          <w:vertAlign w:val="superscript"/>
        </w:rPr>
        <w:t>*</w:t>
      </w:r>
    </w:p>
    <w:p w14:paraId="3AF601DB" w14:textId="77777777" w:rsidR="00E87EB1" w:rsidRPr="005D431D" w:rsidRDefault="00E87EB1" w:rsidP="00E87EB1">
      <w:pPr>
        <w:autoSpaceDE w:val="0"/>
        <w:ind w:firstLine="709"/>
        <w:jc w:val="both"/>
        <w:rPr>
          <w:i/>
        </w:rPr>
      </w:pPr>
    </w:p>
    <w:p w14:paraId="0AB1EFD3" w14:textId="77777777" w:rsidR="00E87EB1" w:rsidRPr="005D431D" w:rsidRDefault="00E87EB1" w:rsidP="00E87EB1">
      <w:pPr>
        <w:autoSpaceDE w:val="0"/>
        <w:ind w:firstLine="709"/>
        <w:jc w:val="both"/>
        <w:rPr>
          <w:i/>
        </w:rPr>
      </w:pPr>
    </w:p>
    <w:p w14:paraId="674A2D25" w14:textId="77777777" w:rsidR="00E87EB1" w:rsidRPr="005D431D" w:rsidRDefault="00E87EB1" w:rsidP="000F450F">
      <w:pPr>
        <w:numPr>
          <w:ilvl w:val="0"/>
          <w:numId w:val="22"/>
        </w:numPr>
        <w:autoSpaceDE w:val="0"/>
        <w:contextualSpacing/>
        <w:jc w:val="both"/>
        <w:rPr>
          <w:i/>
        </w:rPr>
      </w:pPr>
      <w:r w:rsidRPr="005D431D">
        <w:rPr>
          <w:i/>
        </w:rPr>
        <w:t xml:space="preserve">należy do grupy kapitałowej i w załączeniu przedkłada listę podmiotów należących do tej samej grupy kapitałowej oraz przedstawia dowody, że powiązania z innym podmiotem (Wykonawcą) nie prowadzą do zakłócenia konkurencji w postępowaniu o udzielenie zamówienia*, </w:t>
      </w:r>
    </w:p>
    <w:p w14:paraId="23B2C6D3" w14:textId="77777777" w:rsidR="00E87EB1" w:rsidRPr="005D431D" w:rsidRDefault="00E87EB1" w:rsidP="00E87EB1">
      <w:pPr>
        <w:autoSpaceDE w:val="0"/>
        <w:jc w:val="both"/>
        <w:rPr>
          <w:i/>
        </w:rPr>
      </w:pPr>
    </w:p>
    <w:p w14:paraId="1C825316" w14:textId="77777777" w:rsidR="00E87EB1" w:rsidRPr="005D431D" w:rsidRDefault="00E87EB1" w:rsidP="00E87EB1">
      <w:pPr>
        <w:autoSpaceDE w:val="0"/>
        <w:jc w:val="both"/>
        <w:rPr>
          <w:i/>
        </w:rPr>
      </w:pPr>
    </w:p>
    <w:p w14:paraId="4EBA42F1" w14:textId="77777777" w:rsidR="00E87EB1" w:rsidRPr="005D431D" w:rsidRDefault="00E87EB1" w:rsidP="00E87EB1">
      <w:pPr>
        <w:autoSpaceDE w:val="0"/>
        <w:jc w:val="both"/>
        <w:rPr>
          <w:i/>
        </w:rPr>
      </w:pPr>
      <w:r w:rsidRPr="005D431D">
        <w:rPr>
          <w:i/>
        </w:rPr>
        <w:t xml:space="preserve">o której mowa w art. 24 ust. 1 pkt 23 ustawy </w:t>
      </w:r>
      <w:proofErr w:type="spellStart"/>
      <w:r w:rsidRPr="005D431D">
        <w:rPr>
          <w:i/>
        </w:rPr>
        <w:t>Pzp</w:t>
      </w:r>
      <w:proofErr w:type="spellEnd"/>
      <w:r w:rsidRPr="005D431D">
        <w:rPr>
          <w:i/>
        </w:rPr>
        <w:t xml:space="preserve"> (z Wykonawcami, którzy złożyli oferty w niniejszym postępowaniu)</w:t>
      </w:r>
    </w:p>
    <w:p w14:paraId="5AA6EA1F" w14:textId="77777777" w:rsidR="00E87EB1" w:rsidRPr="005D431D" w:rsidRDefault="00E87EB1" w:rsidP="00E87EB1">
      <w:pPr>
        <w:autoSpaceDE w:val="0"/>
        <w:spacing w:before="240"/>
        <w:ind w:firstLine="360"/>
        <w:jc w:val="both"/>
        <w:rPr>
          <w:i/>
        </w:rPr>
      </w:pPr>
    </w:p>
    <w:p w14:paraId="5070878B" w14:textId="77777777" w:rsidR="00E87EB1" w:rsidRPr="005D431D" w:rsidRDefault="00E87EB1" w:rsidP="00E87EB1">
      <w:pPr>
        <w:autoSpaceDE w:val="0"/>
        <w:spacing w:before="240"/>
        <w:ind w:firstLine="360"/>
        <w:jc w:val="both"/>
        <w:rPr>
          <w:i/>
        </w:rPr>
      </w:pPr>
    </w:p>
    <w:p w14:paraId="080CC900" w14:textId="77777777" w:rsidR="00E87EB1" w:rsidRPr="005D431D" w:rsidRDefault="00E87EB1" w:rsidP="00E87EB1">
      <w:pPr>
        <w:tabs>
          <w:tab w:val="right" w:pos="284"/>
          <w:tab w:val="left" w:pos="408"/>
        </w:tabs>
        <w:autoSpaceDE w:val="0"/>
        <w:jc w:val="right"/>
        <w:rPr>
          <w:i/>
        </w:rPr>
      </w:pPr>
      <w:r w:rsidRPr="005D431D">
        <w:rPr>
          <w:i/>
        </w:rPr>
        <w:t>……………………………………………………..</w:t>
      </w:r>
    </w:p>
    <w:p w14:paraId="6D87AEE2" w14:textId="11BF8B77" w:rsidR="00E87EB1" w:rsidRPr="005D431D" w:rsidRDefault="00E87EB1" w:rsidP="00E87EB1">
      <w:pPr>
        <w:tabs>
          <w:tab w:val="right" w:pos="284"/>
          <w:tab w:val="left" w:pos="408"/>
        </w:tabs>
        <w:autoSpaceDE w:val="0"/>
        <w:jc w:val="right"/>
        <w:rPr>
          <w:i/>
        </w:rPr>
      </w:pPr>
      <w:r w:rsidRPr="005D431D">
        <w:rPr>
          <w:i/>
        </w:rPr>
        <w:t>(</w:t>
      </w:r>
      <w:r w:rsidR="00256372" w:rsidRPr="005D431D">
        <w:rPr>
          <w:i/>
        </w:rPr>
        <w:t xml:space="preserve">pieczęć imienna i czytelny </w:t>
      </w:r>
      <w:r w:rsidRPr="005D431D">
        <w:rPr>
          <w:i/>
        </w:rPr>
        <w:t>podpis osoby upoważnionej do reprezentacji)</w:t>
      </w:r>
    </w:p>
    <w:p w14:paraId="094D028D" w14:textId="77777777" w:rsidR="00E87EB1" w:rsidRPr="005D431D" w:rsidRDefault="00E87EB1" w:rsidP="00E87EB1">
      <w:pPr>
        <w:keepNext/>
        <w:spacing w:before="240" w:after="60"/>
        <w:jc w:val="right"/>
        <w:outlineLvl w:val="2"/>
        <w:rPr>
          <w:b/>
          <w:bCs/>
        </w:rPr>
      </w:pPr>
    </w:p>
    <w:p w14:paraId="6A6784CE" w14:textId="77777777" w:rsidR="00E87EB1" w:rsidRPr="005D431D" w:rsidRDefault="00E87EB1" w:rsidP="00E87EB1">
      <w:pPr>
        <w:keepNext/>
        <w:spacing w:before="240" w:after="60"/>
        <w:jc w:val="right"/>
        <w:outlineLvl w:val="2"/>
        <w:rPr>
          <w:b/>
          <w:bCs/>
        </w:rPr>
      </w:pPr>
    </w:p>
    <w:p w14:paraId="205ECBC6" w14:textId="77777777" w:rsidR="00E87EB1" w:rsidRPr="005D431D" w:rsidRDefault="00E87EB1" w:rsidP="00E87EB1">
      <w:pPr>
        <w:keepNext/>
        <w:spacing w:before="240" w:after="60"/>
        <w:jc w:val="right"/>
        <w:outlineLvl w:val="2"/>
        <w:rPr>
          <w:b/>
          <w:bCs/>
        </w:rPr>
      </w:pPr>
    </w:p>
    <w:p w14:paraId="253EA758" w14:textId="77777777" w:rsidR="001E5851" w:rsidRPr="005D431D" w:rsidRDefault="001E5851">
      <w:pPr>
        <w:rPr>
          <w:b/>
          <w:bCs/>
        </w:rPr>
      </w:pPr>
      <w:r w:rsidRPr="005D431D">
        <w:rPr>
          <w:b/>
          <w:bCs/>
        </w:rPr>
        <w:br w:type="page"/>
      </w:r>
    </w:p>
    <w:p w14:paraId="6FBC24D9" w14:textId="12717267" w:rsidR="00E87EB1" w:rsidRPr="005D431D" w:rsidRDefault="00E87EB1" w:rsidP="00E87EB1">
      <w:pPr>
        <w:keepNext/>
        <w:spacing w:before="240" w:after="60"/>
        <w:jc w:val="right"/>
        <w:outlineLvl w:val="2"/>
        <w:rPr>
          <w:b/>
          <w:bCs/>
        </w:rPr>
      </w:pPr>
      <w:r w:rsidRPr="005D431D">
        <w:rPr>
          <w:b/>
          <w:bCs/>
        </w:rPr>
        <w:lastRenderedPageBreak/>
        <w:t>Załącznik nr 5</w:t>
      </w:r>
    </w:p>
    <w:p w14:paraId="1FDE8255" w14:textId="68E94114" w:rsidR="00E87EB1" w:rsidRPr="005D431D" w:rsidRDefault="00E87EB1" w:rsidP="00E87EB1">
      <w:pPr>
        <w:jc w:val="center"/>
        <w:rPr>
          <w:b/>
        </w:rPr>
      </w:pPr>
      <w:r w:rsidRPr="005D431D">
        <w:rPr>
          <w:b/>
        </w:rPr>
        <w:t xml:space="preserve">                                                                                                                                              </w:t>
      </w:r>
      <w:r w:rsidR="001E5851" w:rsidRPr="005D431D">
        <w:rPr>
          <w:b/>
        </w:rPr>
        <w:t xml:space="preserve">                            </w:t>
      </w:r>
      <w:r w:rsidRPr="005D431D">
        <w:rPr>
          <w:b/>
        </w:rPr>
        <w:t>(do s. i. w. z.)</w:t>
      </w:r>
    </w:p>
    <w:p w14:paraId="363AC721" w14:textId="77777777" w:rsidR="00E87EB1" w:rsidRPr="005D431D" w:rsidRDefault="00E87EB1" w:rsidP="00E87EB1">
      <w:r w:rsidRPr="005D431D">
        <w:t>..............................................................</w:t>
      </w:r>
    </w:p>
    <w:p w14:paraId="07F60513" w14:textId="77777777" w:rsidR="00E87EB1" w:rsidRPr="005D431D" w:rsidRDefault="00E87EB1" w:rsidP="00E87EB1">
      <w:pPr>
        <w:ind w:firstLine="708"/>
      </w:pPr>
      <w:r w:rsidRPr="005D431D">
        <w:t>(pieczęć Wykonawcy)</w:t>
      </w:r>
    </w:p>
    <w:p w14:paraId="042D5357" w14:textId="77777777" w:rsidR="00E87EB1" w:rsidRPr="005D431D" w:rsidRDefault="00E87EB1" w:rsidP="00E87EB1">
      <w:pPr>
        <w:jc w:val="center"/>
      </w:pPr>
    </w:p>
    <w:p w14:paraId="59E2F53D" w14:textId="77777777" w:rsidR="00E87EB1" w:rsidRPr="005D431D" w:rsidRDefault="00E87EB1" w:rsidP="00E87EB1">
      <w:pPr>
        <w:jc w:val="center"/>
      </w:pPr>
    </w:p>
    <w:p w14:paraId="72E70DAF" w14:textId="77777777" w:rsidR="00E87EB1" w:rsidRPr="005D431D" w:rsidRDefault="00E87EB1" w:rsidP="00E87EB1">
      <w:pPr>
        <w:jc w:val="center"/>
      </w:pPr>
    </w:p>
    <w:p w14:paraId="2504DB53" w14:textId="77777777" w:rsidR="00E87EB1" w:rsidRPr="005D431D" w:rsidRDefault="00E87EB1" w:rsidP="00E87EB1">
      <w:pPr>
        <w:jc w:val="center"/>
      </w:pPr>
    </w:p>
    <w:p w14:paraId="465ED698" w14:textId="77777777" w:rsidR="00E87EB1" w:rsidRPr="005D431D" w:rsidRDefault="00E87EB1" w:rsidP="00E87EB1">
      <w:pPr>
        <w:jc w:val="center"/>
      </w:pPr>
      <w:r w:rsidRPr="005D431D">
        <w:t>ZOBOWIĄZANIE</w:t>
      </w:r>
    </w:p>
    <w:p w14:paraId="3F5B5E16" w14:textId="77777777" w:rsidR="00E87EB1" w:rsidRPr="005D431D" w:rsidRDefault="00E87EB1" w:rsidP="00E87EB1">
      <w:pPr>
        <w:widowControl w:val="0"/>
        <w:suppressAutoHyphens/>
        <w:jc w:val="center"/>
        <w:rPr>
          <w:bCs/>
          <w:kern w:val="2"/>
          <w:lang w:eastAsia="ar-SA"/>
        </w:rPr>
      </w:pPr>
      <w:r w:rsidRPr="005D431D">
        <w:rPr>
          <w:bCs/>
          <w:kern w:val="2"/>
          <w:lang w:eastAsia="ar-SA"/>
        </w:rPr>
        <w:t xml:space="preserve">do oddania do dyspozycji niezbędnych zasobów </w:t>
      </w:r>
    </w:p>
    <w:p w14:paraId="2F3535CE" w14:textId="77777777" w:rsidR="00E87EB1" w:rsidRPr="005D431D" w:rsidRDefault="00E87EB1" w:rsidP="00E87EB1">
      <w:pPr>
        <w:widowControl w:val="0"/>
        <w:suppressAutoHyphens/>
        <w:jc w:val="center"/>
        <w:rPr>
          <w:bCs/>
          <w:kern w:val="2"/>
          <w:lang w:eastAsia="ar-SA"/>
        </w:rPr>
      </w:pPr>
      <w:r w:rsidRPr="005D431D">
        <w:rPr>
          <w:bCs/>
          <w:kern w:val="2"/>
          <w:lang w:eastAsia="ar-SA"/>
        </w:rPr>
        <w:t>na potrzeby wykonana zamówienia</w:t>
      </w:r>
    </w:p>
    <w:p w14:paraId="275DE213" w14:textId="77777777" w:rsidR="00E87EB1" w:rsidRPr="005D431D" w:rsidRDefault="00E87EB1" w:rsidP="00E87EB1"/>
    <w:p w14:paraId="57B6BC42" w14:textId="77777777" w:rsidR="00E87EB1" w:rsidRPr="005D431D" w:rsidRDefault="00E87EB1" w:rsidP="00E87EB1"/>
    <w:p w14:paraId="18610326" w14:textId="77777777" w:rsidR="00E87EB1" w:rsidRPr="005D431D" w:rsidRDefault="00E87EB1" w:rsidP="00E87EB1">
      <w:pPr>
        <w:widowControl w:val="0"/>
        <w:suppressAutoHyphens/>
        <w:rPr>
          <w:kern w:val="2"/>
          <w:lang w:eastAsia="ar-SA"/>
        </w:rPr>
      </w:pPr>
      <w:r w:rsidRPr="005D431D">
        <w:rPr>
          <w:kern w:val="2"/>
          <w:lang w:eastAsia="ar-SA"/>
        </w:rPr>
        <w:t xml:space="preserve">Ja(/My) niżej podpisany(/ni) …………………………….……………..………………………..…… będąc </w:t>
      </w:r>
    </w:p>
    <w:p w14:paraId="5CC2941B" w14:textId="77777777" w:rsidR="00E87EB1" w:rsidRPr="005D431D" w:rsidRDefault="00E87EB1" w:rsidP="00E87EB1">
      <w:pPr>
        <w:widowControl w:val="0"/>
        <w:suppressAutoHyphens/>
        <w:rPr>
          <w:kern w:val="2"/>
          <w:lang w:eastAsia="ar-SA"/>
        </w:rPr>
      </w:pPr>
      <w:r w:rsidRPr="005D431D">
        <w:rPr>
          <w:kern w:val="2"/>
          <w:lang w:eastAsia="ar-SA"/>
        </w:rPr>
        <w:t xml:space="preserve">                                              (imię i nazwisko składającego oświadczenie)</w:t>
      </w:r>
    </w:p>
    <w:p w14:paraId="2FB8BEB4" w14:textId="77777777" w:rsidR="00E87EB1" w:rsidRPr="005D431D" w:rsidRDefault="00E87EB1" w:rsidP="00E87EB1">
      <w:pPr>
        <w:widowControl w:val="0"/>
        <w:suppressAutoHyphens/>
        <w:ind w:left="2832" w:firstLine="708"/>
        <w:rPr>
          <w:kern w:val="2"/>
          <w:lang w:eastAsia="ar-SA"/>
        </w:rPr>
      </w:pPr>
    </w:p>
    <w:p w14:paraId="5D78D2A2" w14:textId="77777777" w:rsidR="00E87EB1" w:rsidRPr="005D431D" w:rsidRDefault="00E87EB1" w:rsidP="00E87EB1">
      <w:pPr>
        <w:widowControl w:val="0"/>
        <w:suppressAutoHyphens/>
        <w:rPr>
          <w:kern w:val="2"/>
          <w:lang w:eastAsia="ar-SA"/>
        </w:rPr>
      </w:pPr>
      <w:r w:rsidRPr="005D431D">
        <w:rPr>
          <w:kern w:val="2"/>
          <w:lang w:eastAsia="ar-SA"/>
        </w:rPr>
        <w:t>upoważnionym(/mi) do reprezentowania:</w:t>
      </w:r>
    </w:p>
    <w:p w14:paraId="7F35897C" w14:textId="77777777" w:rsidR="00E87EB1" w:rsidRPr="005D431D" w:rsidRDefault="00E87EB1" w:rsidP="00E87EB1">
      <w:pPr>
        <w:widowControl w:val="0"/>
        <w:suppressAutoHyphens/>
        <w:rPr>
          <w:kern w:val="2"/>
          <w:lang w:eastAsia="ar-SA"/>
        </w:rPr>
      </w:pPr>
    </w:p>
    <w:p w14:paraId="43E844D2" w14:textId="77777777" w:rsidR="00E87EB1" w:rsidRPr="005D431D" w:rsidRDefault="00E87EB1" w:rsidP="00E87EB1">
      <w:pPr>
        <w:widowControl w:val="0"/>
        <w:suppressAutoHyphens/>
        <w:autoSpaceDN w:val="0"/>
        <w:jc w:val="both"/>
        <w:textAlignment w:val="baseline"/>
        <w:rPr>
          <w:rFonts w:eastAsia="SimSun"/>
          <w:bCs/>
          <w:kern w:val="3"/>
          <w:lang w:eastAsia="zh-CN" w:bidi="hi-IN"/>
        </w:rPr>
      </w:pPr>
      <w:r w:rsidRPr="005D431D">
        <w:rPr>
          <w:rFonts w:eastAsia="SimSun"/>
          <w:kern w:val="3"/>
          <w:lang w:eastAsia="zh-CN" w:bidi="hi-IN"/>
        </w:rPr>
        <w:t>…………………………………………………………………………………………………</w:t>
      </w:r>
    </w:p>
    <w:p w14:paraId="40A4FFFC" w14:textId="77777777" w:rsidR="00E87EB1" w:rsidRPr="005D431D" w:rsidRDefault="00E87EB1" w:rsidP="00E87EB1">
      <w:pPr>
        <w:widowControl w:val="0"/>
        <w:suppressAutoHyphens/>
        <w:jc w:val="center"/>
        <w:rPr>
          <w:kern w:val="2"/>
          <w:lang w:eastAsia="ar-SA"/>
        </w:rPr>
      </w:pPr>
      <w:r w:rsidRPr="005D431D">
        <w:rPr>
          <w:kern w:val="2"/>
          <w:lang w:eastAsia="ar-SA"/>
        </w:rPr>
        <w:t xml:space="preserve"> (nazwa i adres podmiotu oddającego do dyspozycji zasoby)</w:t>
      </w:r>
    </w:p>
    <w:p w14:paraId="14FD3C45" w14:textId="77777777" w:rsidR="00E87EB1" w:rsidRPr="005D431D" w:rsidRDefault="00E87EB1" w:rsidP="00E87EB1">
      <w:pPr>
        <w:widowControl w:val="0"/>
        <w:suppressAutoHyphens/>
        <w:rPr>
          <w:kern w:val="2"/>
          <w:lang w:eastAsia="ar-SA"/>
        </w:rPr>
      </w:pPr>
    </w:p>
    <w:p w14:paraId="51FDCEC0" w14:textId="77777777" w:rsidR="00E87EB1" w:rsidRPr="005D431D" w:rsidRDefault="00E87EB1" w:rsidP="00E87EB1">
      <w:pPr>
        <w:widowControl w:val="0"/>
        <w:suppressAutoHyphens/>
        <w:spacing w:line="360" w:lineRule="auto"/>
        <w:rPr>
          <w:kern w:val="2"/>
          <w:lang w:eastAsia="ar-SA"/>
        </w:rPr>
      </w:pPr>
      <w:r w:rsidRPr="005D431D">
        <w:rPr>
          <w:bCs/>
          <w:kern w:val="2"/>
          <w:lang w:eastAsia="ar-SA"/>
        </w:rPr>
        <w:t>o ś w i a d c z a m(y)</w:t>
      </w:r>
      <w:r w:rsidRPr="005D431D">
        <w:rPr>
          <w:kern w:val="2"/>
          <w:lang w:eastAsia="ar-SA"/>
        </w:rPr>
        <w:t>,</w:t>
      </w:r>
    </w:p>
    <w:p w14:paraId="10F1719F" w14:textId="07700A90" w:rsidR="00E87EB1" w:rsidRPr="005D431D" w:rsidRDefault="00E87EB1" w:rsidP="00E87EB1">
      <w:pPr>
        <w:widowControl w:val="0"/>
        <w:suppressAutoHyphens/>
        <w:spacing w:line="276" w:lineRule="auto"/>
        <w:jc w:val="both"/>
        <w:rPr>
          <w:kern w:val="2"/>
          <w:lang w:eastAsia="ar-SA"/>
        </w:rPr>
      </w:pPr>
      <w:r w:rsidRPr="005D431D">
        <w:rPr>
          <w:kern w:val="2"/>
          <w:lang w:eastAsia="ar-SA"/>
        </w:rPr>
        <w:t>że wyżej wymieniony podmiot, stosownie do art. 22a ustawy z 29 stycznia 2004 r. – Prawo zamówień publicznych (</w:t>
      </w:r>
      <w:r w:rsidR="0009159E" w:rsidRPr="005D431D">
        <w:t>Dz. U. z 2019 r. poz. 1843)</w:t>
      </w:r>
      <w:r w:rsidRPr="005D431D">
        <w:rPr>
          <w:kern w:val="2"/>
          <w:lang w:eastAsia="ar-SA"/>
        </w:rPr>
        <w:t xml:space="preserve">, odda Wykonawcy: </w:t>
      </w:r>
    </w:p>
    <w:p w14:paraId="19A09A62" w14:textId="77777777" w:rsidR="00E87EB1" w:rsidRPr="005D431D" w:rsidRDefault="00E87EB1" w:rsidP="00E87EB1">
      <w:pPr>
        <w:widowControl w:val="0"/>
        <w:suppressAutoHyphens/>
        <w:spacing w:line="276" w:lineRule="auto"/>
        <w:jc w:val="both"/>
        <w:rPr>
          <w:kern w:val="2"/>
          <w:lang w:eastAsia="ar-SA"/>
        </w:rPr>
      </w:pPr>
    </w:p>
    <w:p w14:paraId="414F6F3A" w14:textId="77777777" w:rsidR="00E87EB1" w:rsidRPr="005D431D" w:rsidRDefault="00E87EB1" w:rsidP="00E87EB1">
      <w:pPr>
        <w:widowControl w:val="0"/>
        <w:suppressAutoHyphens/>
        <w:spacing w:line="276" w:lineRule="auto"/>
        <w:jc w:val="both"/>
        <w:rPr>
          <w:kern w:val="2"/>
          <w:lang w:eastAsia="ar-SA"/>
        </w:rPr>
      </w:pPr>
      <w:r w:rsidRPr="005D431D">
        <w:t>……………………………………………………………………………………………………………</w:t>
      </w:r>
    </w:p>
    <w:p w14:paraId="1F6AE4CE" w14:textId="77777777" w:rsidR="00E87EB1" w:rsidRPr="005D431D" w:rsidRDefault="00E87EB1" w:rsidP="00E87EB1">
      <w:pPr>
        <w:widowControl w:val="0"/>
        <w:suppressAutoHyphens/>
        <w:jc w:val="center"/>
        <w:rPr>
          <w:kern w:val="2"/>
          <w:lang w:eastAsia="ar-SA"/>
        </w:rPr>
      </w:pPr>
      <w:r w:rsidRPr="005D431D">
        <w:rPr>
          <w:kern w:val="2"/>
          <w:lang w:eastAsia="ar-SA"/>
        </w:rPr>
        <w:t>(nazwa i adres Wykonawcy składającego ofertę)</w:t>
      </w:r>
    </w:p>
    <w:p w14:paraId="62D8796B" w14:textId="77777777" w:rsidR="00E87EB1" w:rsidRPr="005D431D" w:rsidRDefault="00E87EB1" w:rsidP="00E87EB1">
      <w:pPr>
        <w:widowControl w:val="0"/>
        <w:suppressAutoHyphens/>
        <w:rPr>
          <w:kern w:val="2"/>
          <w:lang w:eastAsia="ar-SA"/>
        </w:rPr>
      </w:pPr>
    </w:p>
    <w:p w14:paraId="25B6DBC2" w14:textId="77777777" w:rsidR="00E87EB1" w:rsidRPr="005D431D" w:rsidRDefault="00E87EB1" w:rsidP="00E87EB1">
      <w:pPr>
        <w:widowControl w:val="0"/>
        <w:suppressAutoHyphens/>
        <w:rPr>
          <w:kern w:val="2"/>
          <w:lang w:eastAsia="ar-SA"/>
        </w:rPr>
      </w:pPr>
      <w:r w:rsidRPr="005D431D">
        <w:rPr>
          <w:kern w:val="2"/>
          <w:lang w:eastAsia="ar-SA"/>
        </w:rPr>
        <w:t>do dyspozycji w trakcie realizacji zamówienia niezbędne zasoby</w:t>
      </w:r>
      <w:r w:rsidRPr="005D431D">
        <w:rPr>
          <w:kern w:val="2"/>
          <w:vertAlign w:val="superscript"/>
          <w:lang w:eastAsia="ar-SA"/>
        </w:rPr>
        <w:t>1</w:t>
      </w:r>
      <w:r w:rsidRPr="005D431D">
        <w:rPr>
          <w:kern w:val="2"/>
          <w:lang w:eastAsia="ar-SA"/>
        </w:rPr>
        <w:t>………………………………….……….</w:t>
      </w:r>
    </w:p>
    <w:p w14:paraId="73196BCD" w14:textId="77777777" w:rsidR="00E87EB1" w:rsidRPr="005D431D" w:rsidRDefault="00E87EB1" w:rsidP="00E87EB1">
      <w:pPr>
        <w:widowControl w:val="0"/>
        <w:suppressAutoHyphens/>
        <w:rPr>
          <w:kern w:val="2"/>
          <w:lang w:eastAsia="ar-SA"/>
        </w:rPr>
      </w:pPr>
      <w:r w:rsidRPr="005D431D">
        <w:rPr>
          <w:kern w:val="2"/>
          <w:lang w:eastAsia="ar-SA"/>
        </w:rPr>
        <w:t>……………………………………………………………………………………………………………</w:t>
      </w:r>
    </w:p>
    <w:p w14:paraId="31499EDF" w14:textId="77777777" w:rsidR="00E87EB1" w:rsidRPr="005D431D" w:rsidRDefault="00E87EB1" w:rsidP="00E87EB1">
      <w:pPr>
        <w:widowControl w:val="0"/>
        <w:suppressAutoHyphens/>
        <w:jc w:val="center"/>
        <w:rPr>
          <w:i/>
          <w:kern w:val="2"/>
          <w:lang w:eastAsia="ar-SA"/>
        </w:rPr>
      </w:pPr>
      <w:r w:rsidRPr="005D431D">
        <w:rPr>
          <w:i/>
          <w:kern w:val="2"/>
          <w:lang w:eastAsia="ar-SA"/>
        </w:rPr>
        <w:t>(zakres udostępnianych zasobów)</w:t>
      </w:r>
    </w:p>
    <w:p w14:paraId="70608D2D" w14:textId="77777777" w:rsidR="00E87EB1" w:rsidRPr="005D431D" w:rsidRDefault="00E87EB1" w:rsidP="00E87EB1">
      <w:pPr>
        <w:widowControl w:val="0"/>
        <w:suppressAutoHyphens/>
        <w:rPr>
          <w:kern w:val="2"/>
          <w:lang w:eastAsia="ar-SA"/>
        </w:rPr>
      </w:pPr>
    </w:p>
    <w:p w14:paraId="4314F215" w14:textId="77777777" w:rsidR="00E87EB1" w:rsidRPr="005D431D" w:rsidRDefault="00E87EB1" w:rsidP="00E87EB1">
      <w:pPr>
        <w:widowControl w:val="0"/>
        <w:suppressAutoHyphens/>
        <w:jc w:val="both"/>
        <w:rPr>
          <w:bCs/>
          <w:kern w:val="2"/>
          <w:lang w:eastAsia="ar-SA"/>
        </w:rPr>
      </w:pPr>
      <w:r w:rsidRPr="005D431D">
        <w:rPr>
          <w:kern w:val="2"/>
          <w:lang w:eastAsia="ar-SA"/>
        </w:rPr>
        <w:t xml:space="preserve">na </w:t>
      </w:r>
      <w:r w:rsidRPr="005D431D">
        <w:rPr>
          <w:bCs/>
          <w:kern w:val="2"/>
          <w:lang w:eastAsia="ar-SA"/>
        </w:rPr>
        <w:t>potrzeby wykonana nw. zamówienia:</w:t>
      </w:r>
    </w:p>
    <w:p w14:paraId="1597D77D" w14:textId="77777777" w:rsidR="00E87EB1" w:rsidRPr="005D431D" w:rsidRDefault="00E87EB1" w:rsidP="00E87EB1">
      <w:pPr>
        <w:widowControl w:val="0"/>
        <w:suppressAutoHyphens/>
        <w:jc w:val="both"/>
        <w:rPr>
          <w:kern w:val="2"/>
          <w:lang w:eastAsia="ar-SA"/>
        </w:rPr>
      </w:pPr>
      <w:r w:rsidRPr="005D431D">
        <w:rPr>
          <w:kern w:val="2"/>
          <w:lang w:eastAsia="ar-SA"/>
        </w:rPr>
        <w:t>„…………………………………………………………………………………………………………”</w:t>
      </w:r>
    </w:p>
    <w:p w14:paraId="7D32914D" w14:textId="77777777" w:rsidR="00E87EB1" w:rsidRPr="005D431D" w:rsidRDefault="00E87EB1" w:rsidP="00E87EB1">
      <w:pPr>
        <w:widowControl w:val="0"/>
        <w:suppressAutoHyphens/>
        <w:rPr>
          <w:kern w:val="2"/>
          <w:lang w:eastAsia="ar-SA"/>
        </w:rPr>
      </w:pPr>
    </w:p>
    <w:p w14:paraId="17FD2E56" w14:textId="77777777" w:rsidR="00E87EB1" w:rsidRPr="005D431D" w:rsidRDefault="00E87EB1" w:rsidP="00E87EB1">
      <w:pPr>
        <w:widowControl w:val="0"/>
        <w:suppressAutoHyphens/>
        <w:rPr>
          <w:kern w:val="2"/>
          <w:lang w:eastAsia="ar-SA"/>
        </w:rPr>
      </w:pPr>
      <w:r w:rsidRPr="005D431D">
        <w:rPr>
          <w:kern w:val="2"/>
          <w:lang w:eastAsia="ar-SA"/>
        </w:rPr>
        <w:t>Sposób wykorzystania ww. zasobów przez Wykonawcę przy wykonywaniu zamówienia</w:t>
      </w:r>
      <w:r w:rsidRPr="005D431D">
        <w:rPr>
          <w:kern w:val="2"/>
          <w:vertAlign w:val="superscript"/>
          <w:lang w:eastAsia="ar-SA"/>
        </w:rPr>
        <w:t>2</w:t>
      </w:r>
      <w:r w:rsidRPr="005D431D">
        <w:rPr>
          <w:kern w:val="2"/>
          <w:lang w:eastAsia="ar-SA"/>
        </w:rPr>
        <w:t>: …………........……………………………………………………………………………………………</w:t>
      </w:r>
    </w:p>
    <w:p w14:paraId="66E75A5A" w14:textId="77777777" w:rsidR="00E87EB1" w:rsidRPr="005D431D" w:rsidRDefault="00E87EB1" w:rsidP="00E87EB1">
      <w:pPr>
        <w:widowControl w:val="0"/>
        <w:suppressAutoHyphens/>
        <w:rPr>
          <w:kern w:val="2"/>
          <w:lang w:eastAsia="ar-SA"/>
        </w:rPr>
      </w:pPr>
    </w:p>
    <w:p w14:paraId="548228FA" w14:textId="77777777" w:rsidR="00E87EB1" w:rsidRPr="005D431D" w:rsidRDefault="00E87EB1" w:rsidP="00E87EB1">
      <w:pPr>
        <w:widowControl w:val="0"/>
        <w:suppressAutoHyphens/>
        <w:rPr>
          <w:kern w:val="2"/>
          <w:lang w:eastAsia="ar-SA"/>
        </w:rPr>
      </w:pPr>
      <w:r w:rsidRPr="005D431D">
        <w:rPr>
          <w:kern w:val="2"/>
          <w:lang w:eastAsia="ar-SA"/>
        </w:rPr>
        <w:t>Charakteru stosunku, jaki będzie łączył nas z Wykonawcą</w:t>
      </w:r>
      <w:r w:rsidRPr="005D431D">
        <w:rPr>
          <w:kern w:val="2"/>
          <w:vertAlign w:val="superscript"/>
          <w:lang w:eastAsia="ar-SA"/>
        </w:rPr>
        <w:t>3</w:t>
      </w:r>
      <w:r w:rsidRPr="005D431D">
        <w:rPr>
          <w:kern w:val="2"/>
          <w:lang w:eastAsia="ar-SA"/>
        </w:rPr>
        <w:t>: …………………………………………………………………………………………………………….</w:t>
      </w:r>
    </w:p>
    <w:p w14:paraId="206AE972" w14:textId="77777777" w:rsidR="00E87EB1" w:rsidRPr="005D431D" w:rsidRDefault="00E87EB1" w:rsidP="00E87EB1">
      <w:pPr>
        <w:widowControl w:val="0"/>
        <w:suppressAutoHyphens/>
        <w:jc w:val="both"/>
        <w:rPr>
          <w:kern w:val="2"/>
          <w:lang w:eastAsia="ar-SA"/>
        </w:rPr>
      </w:pPr>
    </w:p>
    <w:p w14:paraId="408A8019" w14:textId="77777777" w:rsidR="00E87EB1" w:rsidRPr="005D431D" w:rsidRDefault="00E87EB1" w:rsidP="00E87EB1">
      <w:pPr>
        <w:widowControl w:val="0"/>
        <w:suppressAutoHyphens/>
        <w:jc w:val="both"/>
      </w:pPr>
    </w:p>
    <w:p w14:paraId="1C611614" w14:textId="77777777" w:rsidR="00E87EB1" w:rsidRPr="005D431D" w:rsidRDefault="00E87EB1" w:rsidP="00E87EB1">
      <w:pPr>
        <w:widowControl w:val="0"/>
        <w:suppressAutoHyphens/>
        <w:jc w:val="both"/>
        <w:rPr>
          <w:i/>
          <w:kern w:val="2"/>
          <w:lang w:eastAsia="ar-SA"/>
        </w:rPr>
      </w:pPr>
    </w:p>
    <w:p w14:paraId="5398AC52" w14:textId="77777777" w:rsidR="00E87EB1" w:rsidRPr="005D431D" w:rsidRDefault="00E87EB1" w:rsidP="00E87EB1">
      <w:pPr>
        <w:widowControl w:val="0"/>
        <w:suppressAutoHyphens/>
        <w:rPr>
          <w:kern w:val="2"/>
          <w:lang w:eastAsia="ar-SA"/>
        </w:rPr>
      </w:pPr>
      <w:r w:rsidRPr="005D431D">
        <w:rPr>
          <w:kern w:val="2"/>
          <w:lang w:eastAsia="ar-SA"/>
        </w:rPr>
        <w:lastRenderedPageBreak/>
        <w:t xml:space="preserve">………………………………………….. </w:t>
      </w:r>
      <w:r w:rsidRPr="005D431D">
        <w:rPr>
          <w:kern w:val="2"/>
          <w:lang w:eastAsia="ar-SA"/>
        </w:rPr>
        <w:tab/>
      </w:r>
      <w:r w:rsidRPr="005D431D">
        <w:rPr>
          <w:kern w:val="2"/>
          <w:lang w:eastAsia="ar-SA"/>
        </w:rPr>
        <w:tab/>
        <w:t xml:space="preserve">                   </w:t>
      </w:r>
    </w:p>
    <w:p w14:paraId="2317A254" w14:textId="77777777" w:rsidR="00E87EB1" w:rsidRPr="005D431D" w:rsidRDefault="00E87EB1" w:rsidP="00E87EB1">
      <w:pPr>
        <w:widowControl w:val="0"/>
        <w:suppressAutoHyphens/>
        <w:rPr>
          <w:kern w:val="2"/>
          <w:lang w:eastAsia="ar-SA"/>
        </w:rPr>
      </w:pPr>
      <w:r w:rsidRPr="005D431D">
        <w:rPr>
          <w:kern w:val="2"/>
          <w:lang w:eastAsia="ar-SA"/>
        </w:rPr>
        <w:t xml:space="preserve">                                                                         ….……………………………..…………………………</w:t>
      </w:r>
    </w:p>
    <w:p w14:paraId="5CBB3081" w14:textId="14F69A08" w:rsidR="00E87EB1" w:rsidRPr="005D431D" w:rsidRDefault="00E87EB1" w:rsidP="00E87EB1">
      <w:pPr>
        <w:widowControl w:val="0"/>
        <w:suppressAutoHyphens/>
        <w:ind w:left="4950" w:hanging="4950"/>
        <w:rPr>
          <w:iCs/>
          <w:kern w:val="2"/>
          <w:lang w:eastAsia="ar-SA"/>
        </w:rPr>
      </w:pPr>
      <w:r w:rsidRPr="005D431D">
        <w:rPr>
          <w:kern w:val="2"/>
          <w:lang w:eastAsia="ar-SA"/>
        </w:rPr>
        <w:t xml:space="preserve">(miejsce i data złożenia oświadczenia)                </w:t>
      </w:r>
      <w:r w:rsidRPr="005D431D">
        <w:rPr>
          <w:kern w:val="2"/>
          <w:lang w:eastAsia="ar-SA"/>
        </w:rPr>
        <w:tab/>
      </w:r>
      <w:r w:rsidRPr="005D431D">
        <w:rPr>
          <w:iCs/>
          <w:kern w:val="2"/>
          <w:lang w:eastAsia="ar-SA"/>
        </w:rPr>
        <w:t>(pieczęć i</w:t>
      </w:r>
      <w:r w:rsidR="00256372" w:rsidRPr="005D431D">
        <w:rPr>
          <w:iCs/>
          <w:kern w:val="2"/>
          <w:lang w:eastAsia="ar-SA"/>
        </w:rPr>
        <w:t xml:space="preserve"> czytelny</w:t>
      </w:r>
      <w:r w:rsidRPr="005D431D">
        <w:rPr>
          <w:iCs/>
          <w:kern w:val="2"/>
          <w:lang w:eastAsia="ar-SA"/>
        </w:rPr>
        <w:t xml:space="preserve"> podpis osoby uprawnionej do składania  oświadczeń woli w imieniu podmiotu oddającego do dyspozycji zasoby)</w:t>
      </w:r>
    </w:p>
    <w:p w14:paraId="1440A35A" w14:textId="77777777" w:rsidR="00E87EB1" w:rsidRPr="005D431D" w:rsidRDefault="00E87EB1" w:rsidP="00E87EB1">
      <w:pPr>
        <w:widowControl w:val="0"/>
        <w:suppressAutoHyphens/>
        <w:rPr>
          <w:iCs/>
          <w:kern w:val="2"/>
          <w:lang w:eastAsia="ar-SA"/>
        </w:rPr>
      </w:pPr>
      <w:r w:rsidRPr="005D431D">
        <w:rPr>
          <w:iCs/>
          <w:kern w:val="2"/>
          <w:lang w:eastAsia="ar-SA"/>
        </w:rPr>
        <w:t>__________________________________________________________________________</w:t>
      </w:r>
    </w:p>
    <w:p w14:paraId="0EC7690C" w14:textId="77777777" w:rsidR="00E87EB1" w:rsidRPr="005D431D" w:rsidRDefault="00E87EB1" w:rsidP="00E87EB1">
      <w:pPr>
        <w:widowControl w:val="0"/>
        <w:suppressAutoHyphens/>
        <w:rPr>
          <w:kern w:val="2"/>
          <w:lang w:eastAsia="ar-SA"/>
        </w:rPr>
      </w:pPr>
    </w:p>
    <w:p w14:paraId="1315B16D" w14:textId="77777777" w:rsidR="00E87EB1" w:rsidRPr="005D431D" w:rsidRDefault="00E87EB1" w:rsidP="000F450F">
      <w:pPr>
        <w:widowControl w:val="0"/>
        <w:numPr>
          <w:ilvl w:val="0"/>
          <w:numId w:val="23"/>
        </w:numPr>
        <w:suppressAutoHyphens/>
        <w:ind w:left="360"/>
        <w:rPr>
          <w:kern w:val="2"/>
          <w:lang w:eastAsia="ar-SA"/>
        </w:rPr>
      </w:pPr>
      <w:r w:rsidRPr="005D431D">
        <w:rPr>
          <w:kern w:val="2"/>
          <w:lang w:eastAsia="ar-SA"/>
        </w:rPr>
        <w:t>Zakres udostępnianych zasobów niezbędnych do potwierdzenia spełniania warunku:</w:t>
      </w:r>
    </w:p>
    <w:p w14:paraId="424461B0" w14:textId="77777777" w:rsidR="00E87EB1" w:rsidRPr="005D431D" w:rsidRDefault="00E87EB1" w:rsidP="000F450F">
      <w:pPr>
        <w:widowControl w:val="0"/>
        <w:numPr>
          <w:ilvl w:val="0"/>
          <w:numId w:val="24"/>
        </w:numPr>
        <w:tabs>
          <w:tab w:val="left" w:pos="720"/>
        </w:tabs>
        <w:suppressAutoHyphens/>
        <w:ind w:left="360" w:firstLine="0"/>
        <w:rPr>
          <w:kern w:val="2"/>
          <w:lang w:eastAsia="ar-SA"/>
        </w:rPr>
      </w:pPr>
      <w:r w:rsidRPr="005D431D">
        <w:rPr>
          <w:kern w:val="2"/>
          <w:lang w:eastAsia="ar-SA"/>
        </w:rPr>
        <w:t>zdolność techniczna lub zawodowa,</w:t>
      </w:r>
    </w:p>
    <w:p w14:paraId="54647487" w14:textId="77777777" w:rsidR="00E87EB1" w:rsidRPr="005D431D" w:rsidRDefault="00E87EB1" w:rsidP="000F450F">
      <w:pPr>
        <w:widowControl w:val="0"/>
        <w:numPr>
          <w:ilvl w:val="0"/>
          <w:numId w:val="24"/>
        </w:numPr>
        <w:tabs>
          <w:tab w:val="left" w:pos="720"/>
        </w:tabs>
        <w:suppressAutoHyphens/>
        <w:ind w:left="360" w:firstLine="0"/>
        <w:rPr>
          <w:kern w:val="2"/>
          <w:lang w:eastAsia="ar-SA"/>
        </w:rPr>
      </w:pPr>
      <w:r w:rsidRPr="005D431D">
        <w:rPr>
          <w:kern w:val="2"/>
          <w:lang w:eastAsia="ar-SA"/>
        </w:rPr>
        <w:t>zdolności finansowe lub ekonomiczne.</w:t>
      </w:r>
    </w:p>
    <w:p w14:paraId="2CD745D9" w14:textId="77777777" w:rsidR="00E87EB1" w:rsidRPr="005D431D" w:rsidRDefault="00E87EB1" w:rsidP="000F450F">
      <w:pPr>
        <w:widowControl w:val="0"/>
        <w:numPr>
          <w:ilvl w:val="0"/>
          <w:numId w:val="23"/>
        </w:numPr>
        <w:suppressAutoHyphens/>
        <w:ind w:left="360"/>
        <w:jc w:val="both"/>
        <w:rPr>
          <w:kern w:val="2"/>
          <w:lang w:eastAsia="ar-SA"/>
        </w:rPr>
      </w:pPr>
      <w:r w:rsidRPr="005D431D">
        <w:rPr>
          <w:kern w:val="2"/>
          <w:lang w:eastAsia="ar-SA"/>
        </w:rPr>
        <w:t>Np. podwykonawstwo, konsultacje, doradztwo. W sytuacji gdy przedmiotem udzielenia są zasoby nierozerwalnie związane z podmiotem ich udzielającym, niemożliwe do samodzielnego obrotu i dalszego udzielenia ich bez zaangażowania tego podmiotu w wykonanie zamówienia, taki dokument powinien zawierać wyraźne nawiązanie do uczestnictwa tego podmiotu w wykonaniu zamówienia.</w:t>
      </w:r>
    </w:p>
    <w:p w14:paraId="599F5166" w14:textId="77777777" w:rsidR="00E87EB1" w:rsidRPr="005D431D" w:rsidRDefault="00E87EB1" w:rsidP="000F450F">
      <w:pPr>
        <w:widowControl w:val="0"/>
        <w:numPr>
          <w:ilvl w:val="0"/>
          <w:numId w:val="23"/>
        </w:numPr>
        <w:suppressAutoHyphens/>
        <w:spacing w:line="360" w:lineRule="auto"/>
        <w:ind w:left="360"/>
      </w:pPr>
      <w:r w:rsidRPr="005D431D">
        <w:rPr>
          <w:kern w:val="2"/>
          <w:lang w:eastAsia="ar-SA"/>
        </w:rPr>
        <w:t>Np. umowa cywilno-prawna, umowa o współpracy</w:t>
      </w:r>
    </w:p>
    <w:p w14:paraId="50029F67" w14:textId="77777777" w:rsidR="00E87EB1" w:rsidRPr="005D431D" w:rsidRDefault="00E87EB1" w:rsidP="00E87EB1">
      <w:pPr>
        <w:keepNext/>
        <w:spacing w:before="240" w:after="60"/>
        <w:jc w:val="right"/>
        <w:outlineLvl w:val="2"/>
        <w:rPr>
          <w:b/>
          <w:bCs/>
        </w:rPr>
      </w:pPr>
    </w:p>
    <w:p w14:paraId="0FAA1B19" w14:textId="77777777" w:rsidR="00E87EB1" w:rsidRPr="005D431D" w:rsidRDefault="00E87EB1" w:rsidP="00E87EB1">
      <w:pPr>
        <w:keepNext/>
        <w:spacing w:before="240" w:after="60"/>
        <w:jc w:val="right"/>
        <w:outlineLvl w:val="2"/>
        <w:rPr>
          <w:b/>
          <w:bCs/>
        </w:rPr>
      </w:pPr>
    </w:p>
    <w:p w14:paraId="0BDE380C" w14:textId="77777777" w:rsidR="00E87EB1" w:rsidRPr="005D431D" w:rsidRDefault="00E87EB1" w:rsidP="00E87EB1">
      <w:pPr>
        <w:keepNext/>
        <w:spacing w:before="240" w:after="60"/>
        <w:jc w:val="right"/>
        <w:outlineLvl w:val="2"/>
        <w:rPr>
          <w:b/>
          <w:bCs/>
        </w:rPr>
      </w:pPr>
    </w:p>
    <w:p w14:paraId="6718CD0B" w14:textId="77777777" w:rsidR="00E87EB1" w:rsidRPr="005D431D" w:rsidRDefault="00E87EB1" w:rsidP="00E87EB1">
      <w:pPr>
        <w:rPr>
          <w:b/>
          <w:bCs/>
        </w:rPr>
      </w:pPr>
      <w:r w:rsidRPr="005D431D">
        <w:br w:type="page"/>
      </w:r>
    </w:p>
    <w:p w14:paraId="3D7F110A" w14:textId="77777777" w:rsidR="00E87EB1" w:rsidRPr="005D431D" w:rsidRDefault="00E87EB1" w:rsidP="00E87EB1">
      <w:pPr>
        <w:keepNext/>
        <w:spacing w:before="240" w:after="60"/>
        <w:jc w:val="right"/>
        <w:outlineLvl w:val="2"/>
        <w:rPr>
          <w:b/>
          <w:bCs/>
        </w:rPr>
      </w:pPr>
      <w:r w:rsidRPr="005D431D">
        <w:rPr>
          <w:b/>
          <w:bCs/>
        </w:rPr>
        <w:lastRenderedPageBreak/>
        <w:t>Załącznik nr 6</w:t>
      </w:r>
    </w:p>
    <w:p w14:paraId="4EBD71A4" w14:textId="14069F17" w:rsidR="00E87EB1" w:rsidRPr="005D431D" w:rsidRDefault="0009159E" w:rsidP="00E87EB1">
      <w:pPr>
        <w:widowControl w:val="0"/>
        <w:autoSpaceDE w:val="0"/>
        <w:autoSpaceDN w:val="0"/>
        <w:adjustRightInd w:val="0"/>
        <w:ind w:left="6372" w:firstLine="708"/>
        <w:jc w:val="center"/>
      </w:pPr>
      <w:r w:rsidRPr="005D431D">
        <w:t xml:space="preserve">                             </w:t>
      </w:r>
      <w:r w:rsidR="00E87EB1" w:rsidRPr="005D431D">
        <w:t>(do s. i. w. z.)</w:t>
      </w:r>
    </w:p>
    <w:p w14:paraId="54BD8595" w14:textId="77777777" w:rsidR="00E87EB1" w:rsidRPr="005D431D" w:rsidRDefault="00E87EB1" w:rsidP="00E87EB1">
      <w:pPr>
        <w:keepNext/>
        <w:spacing w:before="240" w:after="60" w:line="360" w:lineRule="auto"/>
        <w:jc w:val="center"/>
        <w:outlineLvl w:val="3"/>
        <w:rPr>
          <w:b/>
          <w:bCs/>
          <w:i/>
        </w:rPr>
      </w:pPr>
      <w:r w:rsidRPr="005D431D">
        <w:rPr>
          <w:b/>
          <w:bCs/>
        </w:rPr>
        <w:t xml:space="preserve">OFERTA PRZETARGOWA </w:t>
      </w:r>
      <w:r w:rsidRPr="005D431D">
        <w:rPr>
          <w:b/>
          <w:bCs/>
          <w:i/>
        </w:rPr>
        <w:t>(wzór)</w:t>
      </w:r>
    </w:p>
    <w:p w14:paraId="05BA7947" w14:textId="77777777" w:rsidR="00E87EB1" w:rsidRPr="005D431D" w:rsidRDefault="00E87EB1" w:rsidP="00E87EB1">
      <w:pPr>
        <w:spacing w:line="360" w:lineRule="auto"/>
      </w:pPr>
      <w:r w:rsidRPr="005D431D">
        <w:t>Nazwa Wykonawcy: ……………………………..</w:t>
      </w:r>
    </w:p>
    <w:p w14:paraId="5DCB4B98" w14:textId="77777777" w:rsidR="00E87EB1" w:rsidRPr="005D431D" w:rsidRDefault="00E87EB1" w:rsidP="00E87EB1">
      <w:pPr>
        <w:spacing w:line="360" w:lineRule="auto"/>
      </w:pPr>
      <w:r w:rsidRPr="005D431D">
        <w:t>Adres Wykonawcy: ……………………………….</w:t>
      </w:r>
    </w:p>
    <w:p w14:paraId="5B1FE5E7" w14:textId="77777777" w:rsidR="00E87EB1" w:rsidRPr="005D431D" w:rsidRDefault="00E87EB1" w:rsidP="00E87EB1">
      <w:pPr>
        <w:spacing w:line="360" w:lineRule="auto"/>
      </w:pPr>
      <w:r w:rsidRPr="005D431D">
        <w:t>Tel. nr: ……………………………………………</w:t>
      </w:r>
    </w:p>
    <w:p w14:paraId="71C3A708" w14:textId="77777777" w:rsidR="00E87EB1" w:rsidRPr="005D431D" w:rsidRDefault="00E87EB1" w:rsidP="00E87EB1">
      <w:pPr>
        <w:spacing w:line="360" w:lineRule="auto"/>
      </w:pPr>
      <w:r w:rsidRPr="005D431D">
        <w:t>E-mail: …………………………………………..</w:t>
      </w:r>
    </w:p>
    <w:p w14:paraId="79EBCF1F" w14:textId="77777777" w:rsidR="00E87EB1" w:rsidRPr="005D431D" w:rsidRDefault="00E87EB1" w:rsidP="00E87EB1">
      <w:pPr>
        <w:spacing w:line="360" w:lineRule="auto"/>
        <w:jc w:val="right"/>
      </w:pPr>
      <w:r w:rsidRPr="005D431D">
        <w:t>Data …………………………..</w:t>
      </w:r>
    </w:p>
    <w:p w14:paraId="6675C3C8" w14:textId="77777777" w:rsidR="00E87EB1" w:rsidRPr="005D431D" w:rsidRDefault="00E87EB1" w:rsidP="00E87EB1">
      <w:pPr>
        <w:ind w:firstLine="3828"/>
        <w:jc w:val="both"/>
      </w:pPr>
    </w:p>
    <w:p w14:paraId="4EE4C2AC" w14:textId="77777777" w:rsidR="00E87EB1" w:rsidRPr="005D431D" w:rsidRDefault="00E87EB1" w:rsidP="00E87EB1">
      <w:pPr>
        <w:ind w:firstLine="3828"/>
        <w:jc w:val="both"/>
      </w:pPr>
      <w:r w:rsidRPr="005D431D">
        <w:t>Do Instytutu Dendrologii Polskiej Akademii Nauk</w:t>
      </w:r>
    </w:p>
    <w:p w14:paraId="390D135B" w14:textId="77777777" w:rsidR="00E87EB1" w:rsidRPr="005D431D" w:rsidRDefault="00E87EB1" w:rsidP="00E87EB1">
      <w:pPr>
        <w:ind w:firstLine="3828"/>
        <w:jc w:val="both"/>
      </w:pPr>
      <w:r w:rsidRPr="005D431D">
        <w:t xml:space="preserve">K ó r n i k </w:t>
      </w:r>
    </w:p>
    <w:p w14:paraId="45AC5FDA" w14:textId="77777777" w:rsidR="00E87EB1" w:rsidRPr="005D431D" w:rsidRDefault="00E87EB1" w:rsidP="00E87EB1">
      <w:pPr>
        <w:ind w:firstLine="3828"/>
        <w:jc w:val="both"/>
      </w:pPr>
      <w:r w:rsidRPr="005D431D">
        <w:t>ul. Parkowa 5</w:t>
      </w:r>
    </w:p>
    <w:p w14:paraId="00E60737" w14:textId="77777777" w:rsidR="00E87EB1" w:rsidRPr="005D431D" w:rsidRDefault="00E87EB1" w:rsidP="00E87EB1">
      <w:pPr>
        <w:ind w:firstLine="3828"/>
        <w:jc w:val="both"/>
      </w:pPr>
    </w:p>
    <w:p w14:paraId="13AF745E" w14:textId="77777777" w:rsidR="00E87EB1" w:rsidRPr="005D431D" w:rsidRDefault="00E87EB1" w:rsidP="00E87EB1">
      <w:pPr>
        <w:keepNext/>
        <w:tabs>
          <w:tab w:val="center" w:pos="4960"/>
          <w:tab w:val="left" w:pos="7250"/>
        </w:tabs>
        <w:spacing w:line="360" w:lineRule="auto"/>
        <w:outlineLvl w:val="3"/>
        <w:rPr>
          <w:b/>
          <w:bCs/>
        </w:rPr>
      </w:pPr>
      <w:r w:rsidRPr="005D431D">
        <w:rPr>
          <w:b/>
          <w:bCs/>
        </w:rPr>
        <w:tab/>
        <w:t>OFERTA  PRZETARGOWA</w:t>
      </w:r>
    </w:p>
    <w:p w14:paraId="4D0FF425" w14:textId="77777777" w:rsidR="00E87EB1" w:rsidRPr="005D431D" w:rsidRDefault="00E87EB1" w:rsidP="00E87EB1">
      <w:pPr>
        <w:spacing w:line="360" w:lineRule="auto"/>
        <w:jc w:val="both"/>
      </w:pPr>
      <w:r w:rsidRPr="005D431D">
        <w:t>Data …………………………………..</w:t>
      </w:r>
    </w:p>
    <w:p w14:paraId="7816050B" w14:textId="77777777" w:rsidR="00E87EB1" w:rsidRPr="005D431D" w:rsidRDefault="00E87EB1" w:rsidP="00E87EB1">
      <w:pPr>
        <w:keepNext/>
        <w:spacing w:line="360" w:lineRule="auto"/>
        <w:jc w:val="both"/>
        <w:outlineLvl w:val="2"/>
        <w:rPr>
          <w:b/>
          <w:bCs/>
        </w:rPr>
      </w:pPr>
      <w:r w:rsidRPr="005D431D">
        <w:rPr>
          <w:b/>
          <w:bCs/>
        </w:rPr>
        <w:t>Do Instytutu Dendrologii PAN</w:t>
      </w:r>
    </w:p>
    <w:p w14:paraId="7FCC782B" w14:textId="77777777" w:rsidR="00E87EB1" w:rsidRPr="005D431D" w:rsidRDefault="00E87EB1" w:rsidP="00E87EB1">
      <w:pPr>
        <w:spacing w:line="360" w:lineRule="auto"/>
        <w:jc w:val="both"/>
      </w:pPr>
      <w:r w:rsidRPr="005D431D">
        <w:t>w  K ó r n i k u</w:t>
      </w:r>
    </w:p>
    <w:p w14:paraId="622B0F84" w14:textId="77777777" w:rsidR="00E87EB1" w:rsidRPr="005D431D" w:rsidRDefault="00E87EB1" w:rsidP="00E87EB1">
      <w:pPr>
        <w:spacing w:line="360" w:lineRule="auto"/>
        <w:jc w:val="both"/>
      </w:pPr>
      <w:r w:rsidRPr="005D431D">
        <w:t>ul. Parkowa 5</w:t>
      </w:r>
    </w:p>
    <w:p w14:paraId="28FF2B92" w14:textId="77777777" w:rsidR="00E87EB1" w:rsidRPr="005D431D" w:rsidRDefault="00E87EB1" w:rsidP="00E87EB1">
      <w:pPr>
        <w:spacing w:line="360" w:lineRule="auto"/>
        <w:jc w:val="both"/>
      </w:pPr>
    </w:p>
    <w:p w14:paraId="46887E06" w14:textId="3718F2A7" w:rsidR="00E87EB1" w:rsidRPr="005D431D" w:rsidRDefault="00E87EB1" w:rsidP="00910AD2">
      <w:pPr>
        <w:widowControl w:val="0"/>
        <w:autoSpaceDE w:val="0"/>
        <w:autoSpaceDN w:val="0"/>
        <w:adjustRightInd w:val="0"/>
        <w:spacing w:line="312" w:lineRule="auto"/>
        <w:jc w:val="both"/>
        <w:rPr>
          <w:b/>
        </w:rPr>
      </w:pPr>
      <w:r w:rsidRPr="005D431D">
        <w:t xml:space="preserve">Nawiązując do ogłoszonego przetargu nieograniczonym z dnia </w:t>
      </w:r>
      <w:r w:rsidR="00910AD2" w:rsidRPr="005D431D">
        <w:t>07</w:t>
      </w:r>
      <w:r w:rsidR="009E107B" w:rsidRPr="005D431D">
        <w:t>.0</w:t>
      </w:r>
      <w:r w:rsidR="00910AD2" w:rsidRPr="005D431D">
        <w:t>8</w:t>
      </w:r>
      <w:r w:rsidR="009E107B" w:rsidRPr="005D431D">
        <w:t xml:space="preserve">.2020 r. </w:t>
      </w:r>
      <w:r w:rsidRPr="005D431D">
        <w:t>opublikowanego …………........................</w:t>
      </w:r>
      <w:r w:rsidR="009E107B" w:rsidRPr="005D431D">
        <w:t xml:space="preserve">............................ na </w:t>
      </w:r>
      <w:r w:rsidRPr="005D431D">
        <w:t>wykonanie</w:t>
      </w:r>
      <w:r w:rsidR="009E107B" w:rsidRPr="005D431D">
        <w:t xml:space="preserve"> </w:t>
      </w:r>
      <w:r w:rsidR="00910AD2" w:rsidRPr="005D431D">
        <w:t>robót budowlanych pn. „</w:t>
      </w:r>
      <w:r w:rsidR="00910AD2" w:rsidRPr="005D431D">
        <w:rPr>
          <w:b/>
        </w:rPr>
        <w:t xml:space="preserve">Wyeksponowanie  oryginalnych elementów zabytkowego ogrodu poprzez przebudowę odcinka alejek parkowych w Arboretum w Kórniku” </w:t>
      </w:r>
      <w:r w:rsidR="009E107B" w:rsidRPr="005D431D">
        <w:t>dla Instytutu Dendrologii Polskiej Akademii Nauk</w:t>
      </w:r>
    </w:p>
    <w:p w14:paraId="63B33420" w14:textId="77777777" w:rsidR="00951E55" w:rsidRPr="005D431D" w:rsidRDefault="009E107B" w:rsidP="00E87EB1">
      <w:pPr>
        <w:spacing w:line="360" w:lineRule="auto"/>
        <w:jc w:val="both"/>
      </w:pPr>
      <w:r w:rsidRPr="005D431D">
        <w:t>o</w:t>
      </w:r>
      <w:r w:rsidR="00E87EB1" w:rsidRPr="005D431D">
        <w:t xml:space="preserve">ferujemy wykonanie </w:t>
      </w:r>
      <w:r w:rsidR="0009159E" w:rsidRPr="005D431D">
        <w:t>zamówienia</w:t>
      </w:r>
      <w:r w:rsidR="00E87EB1" w:rsidRPr="005D431D">
        <w:t xml:space="preserve"> za</w:t>
      </w:r>
      <w:r w:rsidR="00951E55" w:rsidRPr="005D431D">
        <w:t>:</w:t>
      </w:r>
    </w:p>
    <w:p w14:paraId="28CF35DE" w14:textId="7CBE73E2" w:rsidR="00910AD2" w:rsidRPr="005D431D" w:rsidRDefault="00910AD2" w:rsidP="00910AD2">
      <w:pPr>
        <w:tabs>
          <w:tab w:val="left" w:pos="426"/>
        </w:tabs>
        <w:spacing w:line="360" w:lineRule="auto"/>
        <w:jc w:val="both"/>
      </w:pPr>
      <w:r w:rsidRPr="005D431D">
        <w:t>cenę brutto: .............................................. słownie.......................................................... co wynika z załączonego kosztorysu ofertowego.</w:t>
      </w:r>
    </w:p>
    <w:p w14:paraId="305241BE" w14:textId="77777777" w:rsidR="00910AD2" w:rsidRPr="005D431D" w:rsidRDefault="00910AD2" w:rsidP="00910AD2">
      <w:pPr>
        <w:numPr>
          <w:ilvl w:val="0"/>
          <w:numId w:val="25"/>
        </w:numPr>
        <w:spacing w:line="360" w:lineRule="auto"/>
        <w:jc w:val="both"/>
      </w:pPr>
      <w:r w:rsidRPr="005D431D">
        <w:t xml:space="preserve">Oferujemy wykonanie zamówienia w terminie do dnia …………..dni, </w:t>
      </w:r>
    </w:p>
    <w:p w14:paraId="5EB0E36C" w14:textId="77777777" w:rsidR="00910AD2" w:rsidRPr="005D431D" w:rsidRDefault="00910AD2" w:rsidP="00910AD2">
      <w:pPr>
        <w:numPr>
          <w:ilvl w:val="0"/>
          <w:numId w:val="25"/>
        </w:numPr>
        <w:spacing w:line="360" w:lineRule="auto"/>
        <w:jc w:val="both"/>
      </w:pPr>
      <w:r w:rsidRPr="005D431D">
        <w:t>Oferujemy gwarancję jakości i rękojmię na okres…………………lat.</w:t>
      </w:r>
    </w:p>
    <w:p w14:paraId="4311986D" w14:textId="77777777" w:rsidR="00910AD2" w:rsidRPr="005D431D" w:rsidRDefault="00910AD2" w:rsidP="00910AD2">
      <w:pPr>
        <w:numPr>
          <w:ilvl w:val="0"/>
          <w:numId w:val="25"/>
        </w:numPr>
        <w:spacing w:line="360" w:lineRule="auto"/>
        <w:jc w:val="both"/>
      </w:pPr>
      <w:r w:rsidRPr="005D431D">
        <w:t>Oświadczamy, że zapoznaliśmy się ze specyfikacją istotnych warunków zamówienia i nie wnosimy do niej zastrzeżeń.</w:t>
      </w:r>
    </w:p>
    <w:p w14:paraId="1511608C" w14:textId="77777777" w:rsidR="00910AD2" w:rsidRPr="005D431D" w:rsidRDefault="00910AD2" w:rsidP="00910AD2">
      <w:pPr>
        <w:numPr>
          <w:ilvl w:val="0"/>
          <w:numId w:val="25"/>
        </w:numPr>
        <w:spacing w:line="360" w:lineRule="auto"/>
        <w:jc w:val="both"/>
      </w:pPr>
      <w:r w:rsidRPr="005D431D">
        <w:t>Oświadczamy, że uważamy się za związanych niniejszą ofertą na czas wskazany w ogłoszeniu – tj. na okres ………….. dni.</w:t>
      </w:r>
    </w:p>
    <w:p w14:paraId="56B19142" w14:textId="77777777" w:rsidR="00910AD2" w:rsidRPr="005D431D" w:rsidRDefault="00910AD2" w:rsidP="00910AD2">
      <w:pPr>
        <w:numPr>
          <w:ilvl w:val="0"/>
          <w:numId w:val="25"/>
        </w:numPr>
        <w:spacing w:line="360" w:lineRule="auto"/>
        <w:jc w:val="both"/>
      </w:pPr>
      <w:r w:rsidRPr="005D431D">
        <w:t>Roboty objęte zamówieniem zamierzamy wykonać sami w zakresie: …………………, a w zakresie ……………………… z zachowaniem przepisów Art. 23 UPZP.</w:t>
      </w:r>
    </w:p>
    <w:p w14:paraId="2A36EE23" w14:textId="77777777" w:rsidR="00910AD2" w:rsidRPr="005D431D" w:rsidRDefault="00910AD2" w:rsidP="00910AD2">
      <w:pPr>
        <w:numPr>
          <w:ilvl w:val="0"/>
          <w:numId w:val="25"/>
        </w:numPr>
        <w:spacing w:line="360" w:lineRule="auto"/>
        <w:jc w:val="both"/>
      </w:pPr>
      <w:r w:rsidRPr="005D431D">
        <w:lastRenderedPageBreak/>
        <w:t>Zobowiązujemy się, w przypadku przyznania nam zamówienia, do zawarcia umowy w ciągu ................................................... dni od daty otrzymania zawiadomienia o wyborze naszej oferty.</w:t>
      </w:r>
    </w:p>
    <w:p w14:paraId="185A6B31" w14:textId="44FAD338" w:rsidR="00910AD2" w:rsidRPr="005D431D" w:rsidRDefault="001206CF" w:rsidP="00910AD2">
      <w:pPr>
        <w:numPr>
          <w:ilvl w:val="0"/>
          <w:numId w:val="25"/>
        </w:numPr>
        <w:spacing w:line="360" w:lineRule="auto"/>
        <w:jc w:val="both"/>
      </w:pPr>
      <w:r w:rsidRPr="005D431D">
        <w:t>Wykonawca</w:t>
      </w:r>
      <w:r w:rsidR="00910AD2" w:rsidRPr="005D431D">
        <w:t xml:space="preserve"> oświadcza, że dokonał wizji lokalnej na terenie przyszłej budowy.</w:t>
      </w:r>
    </w:p>
    <w:p w14:paraId="5FCEEC4C" w14:textId="77777777" w:rsidR="00910AD2" w:rsidRPr="005D431D" w:rsidRDefault="00910AD2" w:rsidP="00910AD2">
      <w:pPr>
        <w:numPr>
          <w:ilvl w:val="0"/>
          <w:numId w:val="25"/>
        </w:numPr>
        <w:spacing w:line="360" w:lineRule="auto"/>
        <w:jc w:val="both"/>
      </w:pPr>
      <w:r w:rsidRPr="005D431D">
        <w:t>Załącznikami do niniejszej oferty są:</w:t>
      </w:r>
    </w:p>
    <w:p w14:paraId="204C13FA" w14:textId="604445DB" w:rsidR="00910AD2" w:rsidRPr="005D431D" w:rsidRDefault="00910AD2" w:rsidP="00910AD2">
      <w:pPr>
        <w:spacing w:line="360" w:lineRule="auto"/>
        <w:ind w:left="360"/>
        <w:jc w:val="both"/>
      </w:pPr>
      <w:r w:rsidRPr="005D431D">
        <w:t>a/ Wypełniony kosztorys ofertowy</w:t>
      </w:r>
    </w:p>
    <w:p w14:paraId="21D0BC77" w14:textId="5068C96D" w:rsidR="00910AD2" w:rsidRPr="005D431D" w:rsidRDefault="00910AD2" w:rsidP="001206CF">
      <w:pPr>
        <w:spacing w:line="360" w:lineRule="auto"/>
        <w:ind w:left="360"/>
        <w:jc w:val="both"/>
      </w:pPr>
      <w:r w:rsidRPr="005D431D">
        <w:t>b/ ................................................................</w:t>
      </w:r>
      <w:r w:rsidR="001206CF" w:rsidRPr="005D431D">
        <w:t>...............................</w:t>
      </w:r>
      <w:r w:rsidRPr="005D431D">
        <w:t xml:space="preserve">itd.                                                        </w:t>
      </w:r>
    </w:p>
    <w:p w14:paraId="142E58BA" w14:textId="77777777" w:rsidR="00A7571D" w:rsidRPr="005D431D" w:rsidRDefault="00A7571D" w:rsidP="00A7571D">
      <w:pPr>
        <w:spacing w:line="360" w:lineRule="auto"/>
        <w:jc w:val="both"/>
      </w:pPr>
      <w:r w:rsidRPr="005D431D">
        <w:t>Wykonawca, składając ofertę, informuje Zamawiającego, czy wybór oferty będzie prowadzić do</w:t>
      </w:r>
    </w:p>
    <w:p w14:paraId="510E8427" w14:textId="77777777" w:rsidR="00A7571D" w:rsidRPr="005D431D" w:rsidRDefault="00A7571D" w:rsidP="00A7571D">
      <w:pPr>
        <w:spacing w:line="360" w:lineRule="auto"/>
        <w:jc w:val="both"/>
      </w:pPr>
      <w:r w:rsidRPr="005D431D">
        <w:t>powstania u Zamawiającego obowiązku podatkowego (oświadczenie poniżej), wskazując nazwę</w:t>
      </w:r>
    </w:p>
    <w:p w14:paraId="34F0A8EE" w14:textId="37F99EBF" w:rsidR="00A7571D" w:rsidRPr="005D431D" w:rsidRDefault="00A7571D" w:rsidP="00A7571D">
      <w:pPr>
        <w:spacing w:line="360" w:lineRule="auto"/>
        <w:jc w:val="both"/>
      </w:pPr>
      <w:r w:rsidRPr="005D431D">
        <w:t>(rodzaj) towaru</w:t>
      </w:r>
      <w:r w:rsidR="00910AD2" w:rsidRPr="005D431D">
        <w:t xml:space="preserve"> lub usługi</w:t>
      </w:r>
      <w:r w:rsidRPr="005D431D">
        <w:t>, których dostawa</w:t>
      </w:r>
      <w:r w:rsidR="00910AD2" w:rsidRPr="005D431D">
        <w:t xml:space="preserve"> lub wygnanie</w:t>
      </w:r>
      <w:r w:rsidRPr="005D431D">
        <w:t xml:space="preserve"> będzie prowadzić do jego powstania, oraz wskazując ich</w:t>
      </w:r>
    </w:p>
    <w:p w14:paraId="4300BF84" w14:textId="0F8D875C" w:rsidR="00A7571D" w:rsidRPr="005D431D" w:rsidRDefault="00A7571D" w:rsidP="00A7571D">
      <w:pPr>
        <w:spacing w:line="360" w:lineRule="auto"/>
        <w:jc w:val="both"/>
      </w:pPr>
      <w:r w:rsidRPr="005D431D">
        <w:t>wartość bez kwoty podatku VAT (tzw. „mechanizm odwróconego podatku VAT”):</w:t>
      </w:r>
    </w:p>
    <w:p w14:paraId="53B425EF" w14:textId="7658DEBD" w:rsidR="00A7571D" w:rsidRPr="005D431D" w:rsidRDefault="00A7571D" w:rsidP="00A7571D">
      <w:pPr>
        <w:spacing w:line="360" w:lineRule="auto"/>
        <w:jc w:val="both"/>
      </w:pPr>
      <w:r w:rsidRPr="005D431D">
        <w:t xml:space="preserve">□ Wybór naszej oferty </w:t>
      </w:r>
      <w:r w:rsidRPr="005D431D">
        <w:rPr>
          <w:b/>
        </w:rPr>
        <w:t>nie będzie</w:t>
      </w:r>
      <w:r w:rsidRPr="005D431D">
        <w:t xml:space="preserve"> </w:t>
      </w:r>
      <w:r w:rsidRPr="005D431D">
        <w:rPr>
          <w:b/>
        </w:rPr>
        <w:t>prowadził</w:t>
      </w:r>
      <w:r w:rsidRPr="005D431D">
        <w:t xml:space="preserve"> do powstania u Zamawiającego obowiązku podatkowego zgodnie z przepisami o podatku od towarów i usług.*)</w:t>
      </w:r>
    </w:p>
    <w:p w14:paraId="41202075" w14:textId="77777777" w:rsidR="00A7571D" w:rsidRPr="005D431D" w:rsidRDefault="00A7571D" w:rsidP="00A7571D">
      <w:pPr>
        <w:spacing w:line="360" w:lineRule="auto"/>
        <w:jc w:val="both"/>
      </w:pPr>
      <w:r w:rsidRPr="005D431D">
        <w:t>lub</w:t>
      </w:r>
    </w:p>
    <w:p w14:paraId="499CA2E6" w14:textId="188F4838" w:rsidR="00A7571D" w:rsidRPr="005D431D" w:rsidRDefault="00A7571D" w:rsidP="00A7571D">
      <w:pPr>
        <w:spacing w:line="360" w:lineRule="auto"/>
        <w:jc w:val="both"/>
      </w:pPr>
      <w:r w:rsidRPr="005D431D">
        <w:t xml:space="preserve">□ Wybór naszej oferty </w:t>
      </w:r>
      <w:r w:rsidRPr="005D431D">
        <w:rPr>
          <w:b/>
        </w:rPr>
        <w:t>będzie prowadził</w:t>
      </w:r>
      <w:r w:rsidRPr="005D431D">
        <w:t xml:space="preserve"> do powstania u Zamawiającego obowiązku podatkowego zgodnie z przepisami o podatku od towarów i usług, w związku z tym podajemy wartość bez kwoty podatku VAT. Poniżej wskazujemy nazwę/rodzaj towaru*)</w:t>
      </w:r>
    </w:p>
    <w:p w14:paraId="1922221B" w14:textId="5AAC0B08" w:rsidR="00A7571D" w:rsidRPr="005D431D" w:rsidRDefault="00A7571D" w:rsidP="00A7571D">
      <w:pPr>
        <w:spacing w:line="360" w:lineRule="auto"/>
        <w:jc w:val="both"/>
      </w:pPr>
      <w:r w:rsidRPr="005D431D">
        <w:t>Nazwa/rodzaj usługi: …..................................................................................................................</w:t>
      </w:r>
    </w:p>
    <w:p w14:paraId="27EAB284" w14:textId="77777777" w:rsidR="00A7571D" w:rsidRPr="005D431D" w:rsidRDefault="00A7571D" w:rsidP="00A7571D">
      <w:pPr>
        <w:spacing w:line="360" w:lineRule="auto"/>
        <w:jc w:val="both"/>
      </w:pPr>
      <w:r w:rsidRPr="005D431D">
        <w:t>*) dotyczy Wykonawców, których oferty będą generować obowiązek doliczania wartości podatku VAT do wartości netto</w:t>
      </w:r>
    </w:p>
    <w:p w14:paraId="71CF4053" w14:textId="77777777" w:rsidR="00A7571D" w:rsidRPr="005D431D" w:rsidRDefault="00A7571D" w:rsidP="00A7571D">
      <w:pPr>
        <w:spacing w:line="360" w:lineRule="auto"/>
        <w:jc w:val="both"/>
      </w:pPr>
      <w:r w:rsidRPr="005D431D">
        <w:t>oferty, tj. w przypadku:</w:t>
      </w:r>
    </w:p>
    <w:p w14:paraId="36E3B035" w14:textId="77777777" w:rsidR="00A7571D" w:rsidRPr="005D431D" w:rsidRDefault="00A7571D" w:rsidP="00A7571D">
      <w:pPr>
        <w:spacing w:line="360" w:lineRule="auto"/>
        <w:jc w:val="both"/>
      </w:pPr>
      <w:r w:rsidRPr="005D431D">
        <w:t>• wewnątrzwspólnotowego nabycia towarów,</w:t>
      </w:r>
    </w:p>
    <w:p w14:paraId="57EBA510" w14:textId="77777777" w:rsidR="00A7571D" w:rsidRPr="005D431D" w:rsidRDefault="00A7571D" w:rsidP="00A7571D">
      <w:pPr>
        <w:spacing w:line="360" w:lineRule="auto"/>
        <w:jc w:val="both"/>
      </w:pPr>
      <w:r w:rsidRPr="005D431D">
        <w:t>• mechanizmu odwróconego obciążenia, o którym mowa w art. 17 ust. 1 pkt 7 ustawy o podatku od towarów i usług,</w:t>
      </w:r>
    </w:p>
    <w:p w14:paraId="51158EDD" w14:textId="7F02570E" w:rsidR="00A7571D" w:rsidRPr="005D431D" w:rsidRDefault="00A7571D" w:rsidP="00A7571D">
      <w:pPr>
        <w:spacing w:line="360" w:lineRule="auto"/>
        <w:jc w:val="both"/>
      </w:pPr>
      <w:r w:rsidRPr="005D431D">
        <w:t>• importu usług lub importu towarów, z którymi wiąże się obowiązek doliczenia przez Zamawiającego przy porównywaniu cen ofertowych podatku VAT.</w:t>
      </w:r>
    </w:p>
    <w:p w14:paraId="4790560C" w14:textId="073085AB" w:rsidR="00B33DBA" w:rsidRPr="005D431D" w:rsidRDefault="00A7571D" w:rsidP="00A7571D">
      <w:pPr>
        <w:spacing w:line="360" w:lineRule="auto"/>
        <w:jc w:val="both"/>
        <w:rPr>
          <w:b/>
        </w:rPr>
      </w:pPr>
      <w:r w:rsidRPr="005D431D">
        <w:rPr>
          <w:b/>
        </w:rPr>
        <w:t>W przypadku, gdy Wykonawca nie zaznaczy odpowiednich informacji, Zamawiający przyjmuje, że wybór oferty nie będzie prowadził do powstania u Zamawiającego obowiązku podatkowego.</w:t>
      </w:r>
    </w:p>
    <w:p w14:paraId="24ECA01F" w14:textId="77777777" w:rsidR="00E87EB1" w:rsidRPr="005D431D" w:rsidRDefault="00E87EB1" w:rsidP="00E87EB1">
      <w:pPr>
        <w:spacing w:line="360" w:lineRule="auto"/>
        <w:jc w:val="both"/>
      </w:pPr>
      <w:r w:rsidRPr="005D431D">
        <w:t>Potwierdzamy, że dysponujemy odpowiednim zapleczem sprzętowym, oraz personelem posiadającym niezbędną wiedzę i doświadczenie do prawidłowego wykonania zamówienia.</w:t>
      </w:r>
    </w:p>
    <w:p w14:paraId="38B99AC5" w14:textId="77777777" w:rsidR="00E87EB1" w:rsidRPr="005D431D" w:rsidRDefault="00E87EB1" w:rsidP="00E87EB1">
      <w:pPr>
        <w:autoSpaceDE w:val="0"/>
        <w:autoSpaceDN w:val="0"/>
        <w:adjustRightInd w:val="0"/>
      </w:pPr>
      <w:r w:rsidRPr="005D431D">
        <w:t xml:space="preserve">                                                                     __________________________________</w:t>
      </w:r>
    </w:p>
    <w:p w14:paraId="4373415F" w14:textId="4FA55018" w:rsidR="00E87EB1" w:rsidRPr="005D431D" w:rsidRDefault="003E7BD8" w:rsidP="00E87EB1">
      <w:pPr>
        <w:autoSpaceDE w:val="0"/>
        <w:autoSpaceDN w:val="0"/>
        <w:adjustRightInd w:val="0"/>
        <w:ind w:left="3552" w:firstLine="696"/>
      </w:pPr>
      <w:r w:rsidRPr="005D431D">
        <w:t xml:space="preserve">czytelny podpis lub </w:t>
      </w:r>
      <w:r w:rsidR="00256372" w:rsidRPr="005D431D">
        <w:t xml:space="preserve">pieczątka imienna </w:t>
      </w:r>
      <w:r w:rsidR="00E87EB1" w:rsidRPr="005D431D">
        <w:t xml:space="preserve">upoważnionego/ upoważnionych </w:t>
      </w:r>
    </w:p>
    <w:p w14:paraId="379FB021" w14:textId="77777777" w:rsidR="00E87EB1" w:rsidRPr="005D431D" w:rsidRDefault="00E87EB1" w:rsidP="00E87EB1">
      <w:pPr>
        <w:autoSpaceDE w:val="0"/>
        <w:autoSpaceDN w:val="0"/>
        <w:adjustRightInd w:val="0"/>
        <w:ind w:left="3552" w:firstLine="696"/>
      </w:pPr>
      <w:r w:rsidRPr="005D431D">
        <w:t xml:space="preserve"> przedstawiciela / przedstawicieli Wykonawcy</w:t>
      </w:r>
    </w:p>
    <w:p w14:paraId="0434BAEF" w14:textId="77777777" w:rsidR="00E87EB1" w:rsidRPr="005D431D" w:rsidRDefault="00E87EB1" w:rsidP="00E87EB1">
      <w:pPr>
        <w:rPr>
          <w:b/>
          <w:bCs/>
        </w:rPr>
      </w:pPr>
    </w:p>
    <w:p w14:paraId="2DC693A4" w14:textId="7443BFED" w:rsidR="00F62C09" w:rsidRPr="005D431D" w:rsidRDefault="00E87EB1">
      <w:r w:rsidRPr="005D431D">
        <w:br w:type="page"/>
      </w:r>
      <w:r w:rsidR="00F62C09" w:rsidRPr="005D431D">
        <w:rPr>
          <w:noProof/>
        </w:rPr>
        <w:lastRenderedPageBreak/>
        <w:drawing>
          <wp:inline distT="0" distB="0" distL="0" distR="0" wp14:anchorId="5A7CF744" wp14:editId="482B69E4">
            <wp:extent cx="6120130" cy="8666968"/>
            <wp:effectExtent l="0" t="0" r="0" b="1270"/>
            <wp:docPr id="2" name="Obraz 2" descr="C:\Users\J&amp;R\Desktop\siwz 04 2020 roboty budowlane\kosztorysy aktualne\do formularza oferty\Kosztorys ślepy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p;R\Desktop\siwz 04 2020 roboty budowlane\kosztorysy aktualne\do formularza oferty\Kosztorys ślepy - 0001.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58ED0871" w14:textId="3F9CD050" w:rsidR="00F62C09" w:rsidRPr="005D431D" w:rsidRDefault="00F62C09" w:rsidP="00E87EB1">
      <w:pPr>
        <w:rPr>
          <w:b/>
          <w:bCs/>
        </w:rPr>
      </w:pPr>
      <w:r w:rsidRPr="005D431D">
        <w:rPr>
          <w:b/>
          <w:bCs/>
          <w:noProof/>
        </w:rPr>
        <w:lastRenderedPageBreak/>
        <w:drawing>
          <wp:inline distT="0" distB="0" distL="0" distR="0" wp14:anchorId="54DD4ECC" wp14:editId="061962E8">
            <wp:extent cx="6120130" cy="8666968"/>
            <wp:effectExtent l="0" t="0" r="0" b="1270"/>
            <wp:docPr id="3" name="Obraz 3" descr="C:\Users\J&amp;R\Desktop\siwz 04 2020 roboty budowlane\kosztorysy aktualne\do formularza oferty\Kosztorys ślepy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p;R\Desktop\siwz 04 2020 roboty budowlane\kosztorysy aktualne\do formularza oferty\Kosztorys ślepy - 0002.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6895DDD3" w14:textId="77777777" w:rsidR="00F62C09" w:rsidRPr="005D431D" w:rsidRDefault="00F62C09">
      <w:pPr>
        <w:rPr>
          <w:b/>
          <w:bCs/>
        </w:rPr>
      </w:pPr>
      <w:r w:rsidRPr="005D431D">
        <w:rPr>
          <w:b/>
          <w:bCs/>
        </w:rPr>
        <w:br w:type="page"/>
      </w:r>
    </w:p>
    <w:p w14:paraId="641E6CC4" w14:textId="6626E460" w:rsidR="00F62C09" w:rsidRPr="005D431D" w:rsidRDefault="00F62C09">
      <w:pPr>
        <w:rPr>
          <w:b/>
          <w:bCs/>
        </w:rPr>
      </w:pPr>
      <w:r w:rsidRPr="005D431D">
        <w:rPr>
          <w:b/>
          <w:bCs/>
          <w:noProof/>
        </w:rPr>
        <w:lastRenderedPageBreak/>
        <w:drawing>
          <wp:inline distT="0" distB="0" distL="0" distR="0" wp14:anchorId="5FB84E90" wp14:editId="7ADD6962">
            <wp:extent cx="6120130" cy="8666968"/>
            <wp:effectExtent l="0" t="0" r="0" b="1270"/>
            <wp:docPr id="4" name="Obraz 4" descr="C:\Users\J&amp;R\Desktop\siwz 04 2020 roboty budowlane\kosztorysy aktualne\do formularza oferty\Kosztorys ślepy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mp;R\Desktop\siwz 04 2020 roboty budowlane\kosztorysy aktualne\do formularza oferty\Kosztorys ślepy - 0003.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399188F2" w14:textId="1F3F7C77" w:rsidR="00F62C09" w:rsidRPr="005D431D" w:rsidRDefault="00F62C09">
      <w:pPr>
        <w:rPr>
          <w:b/>
          <w:bCs/>
        </w:rPr>
      </w:pPr>
      <w:r w:rsidRPr="005D431D">
        <w:rPr>
          <w:b/>
          <w:bCs/>
        </w:rPr>
        <w:br w:type="page"/>
      </w:r>
    </w:p>
    <w:p w14:paraId="61969ED2" w14:textId="7D142BAF" w:rsidR="00F62C09" w:rsidRPr="005D431D" w:rsidRDefault="00F62C09">
      <w:pPr>
        <w:rPr>
          <w:b/>
          <w:bCs/>
        </w:rPr>
      </w:pPr>
      <w:r w:rsidRPr="005D431D">
        <w:rPr>
          <w:b/>
          <w:bCs/>
          <w:noProof/>
        </w:rPr>
        <w:lastRenderedPageBreak/>
        <w:drawing>
          <wp:inline distT="0" distB="0" distL="0" distR="0" wp14:anchorId="34E3560A" wp14:editId="1BCF7436">
            <wp:extent cx="6120130" cy="8666968"/>
            <wp:effectExtent l="0" t="0" r="0" b="1270"/>
            <wp:docPr id="5" name="Obraz 5" descr="C:\Users\J&amp;R\Desktop\siwz 04 2020 roboty budowlane\kosztorysy aktualne\do formularza oferty\Kosztorys ślepy - 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p;R\Desktop\siwz 04 2020 roboty budowlane\kosztorysy aktualne\do formularza oferty\Kosztorys ślepy - 0004.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73DA046E" w14:textId="77777777" w:rsidR="00F62C09" w:rsidRPr="005D431D" w:rsidRDefault="00F62C09">
      <w:pPr>
        <w:rPr>
          <w:b/>
          <w:bCs/>
        </w:rPr>
      </w:pPr>
      <w:r w:rsidRPr="005D431D">
        <w:rPr>
          <w:b/>
          <w:bCs/>
        </w:rPr>
        <w:br w:type="page"/>
      </w:r>
    </w:p>
    <w:p w14:paraId="142647CC" w14:textId="06F2EE3A" w:rsidR="00F62C09" w:rsidRPr="005D431D" w:rsidRDefault="00F62C09">
      <w:pPr>
        <w:rPr>
          <w:b/>
          <w:bCs/>
        </w:rPr>
      </w:pPr>
      <w:r w:rsidRPr="005D431D">
        <w:rPr>
          <w:b/>
          <w:bCs/>
          <w:noProof/>
        </w:rPr>
        <w:lastRenderedPageBreak/>
        <w:drawing>
          <wp:inline distT="0" distB="0" distL="0" distR="0" wp14:anchorId="6477589E" wp14:editId="6196FA22">
            <wp:extent cx="6120130" cy="8666968"/>
            <wp:effectExtent l="0" t="0" r="0" b="1270"/>
            <wp:docPr id="6" name="Obraz 6" descr="C:\Users\J&amp;R\Desktop\siwz 04 2020 roboty budowlane\kosztorysy aktualne\do formularza oferty\Kosztorys ślepy - 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p;R\Desktop\siwz 04 2020 roboty budowlane\kosztorysy aktualne\do formularza oferty\Kosztorys ślepy - 0005.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30A9E3EA" w14:textId="77777777" w:rsidR="00F62C09" w:rsidRPr="005D431D" w:rsidRDefault="00F62C09">
      <w:pPr>
        <w:rPr>
          <w:b/>
          <w:bCs/>
        </w:rPr>
      </w:pPr>
      <w:r w:rsidRPr="005D431D">
        <w:rPr>
          <w:b/>
          <w:bCs/>
        </w:rPr>
        <w:br w:type="page"/>
      </w:r>
    </w:p>
    <w:p w14:paraId="3742563B" w14:textId="0C63DE2B" w:rsidR="00F62C09" w:rsidRPr="005D431D" w:rsidRDefault="00F62C09">
      <w:pPr>
        <w:rPr>
          <w:b/>
          <w:bCs/>
        </w:rPr>
      </w:pPr>
      <w:r w:rsidRPr="005D431D">
        <w:rPr>
          <w:b/>
          <w:bCs/>
          <w:noProof/>
        </w:rPr>
        <w:lastRenderedPageBreak/>
        <w:drawing>
          <wp:inline distT="0" distB="0" distL="0" distR="0" wp14:anchorId="25F7439F" wp14:editId="3EFE813D">
            <wp:extent cx="6120130" cy="8666968"/>
            <wp:effectExtent l="0" t="0" r="0" b="1270"/>
            <wp:docPr id="7" name="Obraz 7" descr="C:\Users\J&amp;R\Desktop\siwz 04 2020 roboty budowlane\kosztorysy aktualne\do formularza oferty\Kosztorys ślepy - 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p;R\Desktop\siwz 04 2020 roboty budowlane\kosztorysy aktualne\do formularza oferty\Kosztorys ślepy - 0006.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6E4ED463" w14:textId="77777777" w:rsidR="00F62C09" w:rsidRPr="005D431D" w:rsidRDefault="00F62C09">
      <w:pPr>
        <w:rPr>
          <w:b/>
          <w:bCs/>
        </w:rPr>
      </w:pPr>
      <w:r w:rsidRPr="005D431D">
        <w:rPr>
          <w:b/>
          <w:bCs/>
        </w:rPr>
        <w:br w:type="page"/>
      </w:r>
    </w:p>
    <w:p w14:paraId="4E2213F1" w14:textId="1EBCA3D2" w:rsidR="00F62C09" w:rsidRPr="005D431D" w:rsidRDefault="00F62C09">
      <w:pPr>
        <w:rPr>
          <w:b/>
          <w:bCs/>
        </w:rPr>
      </w:pPr>
      <w:r w:rsidRPr="005D431D">
        <w:rPr>
          <w:b/>
          <w:bCs/>
          <w:noProof/>
        </w:rPr>
        <w:lastRenderedPageBreak/>
        <w:drawing>
          <wp:inline distT="0" distB="0" distL="0" distR="0" wp14:anchorId="5FE77EDD" wp14:editId="2C205756">
            <wp:extent cx="6120130" cy="8666968"/>
            <wp:effectExtent l="0" t="0" r="0" b="1270"/>
            <wp:docPr id="8" name="Obraz 8" descr="C:\Users\J&amp;R\Desktop\siwz 04 2020 roboty budowlane\kosztorysy aktualne\do formularza oferty\Kosztorys ślepy - 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mp;R\Desktop\siwz 04 2020 roboty budowlane\kosztorysy aktualne\do formularza oferty\Kosztorys ślepy - 0007.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45E57DF7" w14:textId="77777777" w:rsidR="00F62C09" w:rsidRPr="005D431D" w:rsidRDefault="00F62C09">
      <w:pPr>
        <w:rPr>
          <w:b/>
          <w:bCs/>
        </w:rPr>
      </w:pPr>
      <w:r w:rsidRPr="005D431D">
        <w:rPr>
          <w:b/>
          <w:bCs/>
        </w:rPr>
        <w:br w:type="page"/>
      </w:r>
    </w:p>
    <w:p w14:paraId="30A756E0" w14:textId="741D3065" w:rsidR="00F62C09" w:rsidRPr="005D431D" w:rsidRDefault="00F62C09">
      <w:pPr>
        <w:rPr>
          <w:b/>
          <w:bCs/>
        </w:rPr>
      </w:pPr>
      <w:r w:rsidRPr="005D431D">
        <w:rPr>
          <w:b/>
          <w:bCs/>
          <w:noProof/>
        </w:rPr>
        <w:lastRenderedPageBreak/>
        <w:drawing>
          <wp:inline distT="0" distB="0" distL="0" distR="0" wp14:anchorId="7BE82FBB" wp14:editId="4B47E229">
            <wp:extent cx="6120130" cy="8666968"/>
            <wp:effectExtent l="0" t="0" r="0" b="1270"/>
            <wp:docPr id="9" name="Obraz 9" descr="C:\Users\J&amp;R\Desktop\siwz 04 2020 roboty budowlane\kosztorysy aktualne\do formularza oferty\Kosztorys ślepy - 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mp;R\Desktop\siwz 04 2020 roboty budowlane\kosztorysy aktualne\do formularza oferty\Kosztorys ślepy - 0008.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1ED67C7E" w14:textId="77777777" w:rsidR="00F62C09" w:rsidRPr="005D431D" w:rsidRDefault="00F62C09">
      <w:pPr>
        <w:rPr>
          <w:b/>
          <w:bCs/>
        </w:rPr>
      </w:pPr>
      <w:r w:rsidRPr="005D431D">
        <w:rPr>
          <w:b/>
          <w:bCs/>
        </w:rPr>
        <w:br w:type="page"/>
      </w:r>
    </w:p>
    <w:p w14:paraId="2EEA787D" w14:textId="2546BC15" w:rsidR="00F62C09" w:rsidRPr="005D431D" w:rsidRDefault="00F62C09">
      <w:pPr>
        <w:rPr>
          <w:b/>
          <w:bCs/>
        </w:rPr>
      </w:pPr>
      <w:r w:rsidRPr="005D431D">
        <w:rPr>
          <w:b/>
          <w:bCs/>
          <w:noProof/>
        </w:rPr>
        <w:lastRenderedPageBreak/>
        <w:drawing>
          <wp:inline distT="0" distB="0" distL="0" distR="0" wp14:anchorId="2BE0D354" wp14:editId="2657A9C0">
            <wp:extent cx="6120130" cy="8666968"/>
            <wp:effectExtent l="0" t="0" r="0" b="1270"/>
            <wp:docPr id="10" name="Obraz 10" descr="C:\Users\J&amp;R\Desktop\siwz 04 2020 roboty budowlane\kosztorysy aktualne\do formularza oferty\Kosztorys ślepy - 0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mp;R\Desktop\siwz 04 2020 roboty budowlane\kosztorysy aktualne\do formularza oferty\Kosztorys ślepy - 0009.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25AA4267" w14:textId="77777777" w:rsidR="00F62C09" w:rsidRPr="005D431D" w:rsidRDefault="00F62C09">
      <w:pPr>
        <w:rPr>
          <w:b/>
          <w:bCs/>
        </w:rPr>
      </w:pPr>
      <w:r w:rsidRPr="005D431D">
        <w:rPr>
          <w:b/>
          <w:bCs/>
        </w:rPr>
        <w:br w:type="page"/>
      </w:r>
    </w:p>
    <w:p w14:paraId="0E3BC023" w14:textId="1D996665" w:rsidR="00F62C09" w:rsidRPr="005D431D" w:rsidRDefault="00F62C09">
      <w:pPr>
        <w:rPr>
          <w:b/>
          <w:bCs/>
        </w:rPr>
      </w:pPr>
      <w:r w:rsidRPr="005D431D">
        <w:rPr>
          <w:b/>
          <w:bCs/>
          <w:noProof/>
        </w:rPr>
        <w:lastRenderedPageBreak/>
        <w:drawing>
          <wp:inline distT="0" distB="0" distL="0" distR="0" wp14:anchorId="2DB36805" wp14:editId="64620161">
            <wp:extent cx="6120130" cy="8666968"/>
            <wp:effectExtent l="0" t="0" r="0" b="1270"/>
            <wp:docPr id="11" name="Obraz 11" descr="C:\Users\J&amp;R\Desktop\siwz 04 2020 roboty budowlane\kosztorysy aktualne\do formularza oferty\Kosztorys ślepy - 0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mp;R\Desktop\siwz 04 2020 roboty budowlane\kosztorysy aktualne\do formularza oferty\Kosztorys ślepy - 0010.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20F9E020" w14:textId="77777777" w:rsidR="00F62C09" w:rsidRPr="005D431D" w:rsidRDefault="00F62C09">
      <w:pPr>
        <w:rPr>
          <w:b/>
          <w:bCs/>
        </w:rPr>
      </w:pPr>
      <w:r w:rsidRPr="005D431D">
        <w:rPr>
          <w:b/>
          <w:bCs/>
        </w:rPr>
        <w:br w:type="page"/>
      </w:r>
    </w:p>
    <w:p w14:paraId="6F9E0E59" w14:textId="0751B7D1" w:rsidR="00F62C09" w:rsidRPr="005D431D" w:rsidRDefault="00F62C09">
      <w:pPr>
        <w:rPr>
          <w:b/>
          <w:bCs/>
        </w:rPr>
      </w:pPr>
      <w:r w:rsidRPr="005D431D">
        <w:rPr>
          <w:b/>
          <w:bCs/>
          <w:noProof/>
        </w:rPr>
        <w:lastRenderedPageBreak/>
        <w:drawing>
          <wp:inline distT="0" distB="0" distL="0" distR="0" wp14:anchorId="541774E0" wp14:editId="7D42B2F0">
            <wp:extent cx="6120130" cy="8666968"/>
            <wp:effectExtent l="0" t="0" r="0" b="1270"/>
            <wp:docPr id="12" name="Obraz 12" descr="C:\Users\J&amp;R\Desktop\siwz 04 2020 roboty budowlane\kosztorysy aktualne\do formularza oferty\Kosztorys ślepy - 0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mp;R\Desktop\siwz 04 2020 roboty budowlane\kosztorysy aktualne\do formularza oferty\Kosztorys ślepy - 0011.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650586EB" w14:textId="77777777" w:rsidR="00F62C09" w:rsidRPr="005D431D" w:rsidRDefault="00F62C09">
      <w:pPr>
        <w:rPr>
          <w:b/>
          <w:bCs/>
        </w:rPr>
      </w:pPr>
      <w:r w:rsidRPr="005D431D">
        <w:rPr>
          <w:b/>
          <w:bCs/>
        </w:rPr>
        <w:br w:type="page"/>
      </w:r>
    </w:p>
    <w:p w14:paraId="2531ECAF" w14:textId="34FADBC5" w:rsidR="00F62C09" w:rsidRPr="005D431D" w:rsidRDefault="00F62C09">
      <w:pPr>
        <w:rPr>
          <w:b/>
          <w:bCs/>
        </w:rPr>
      </w:pPr>
      <w:r w:rsidRPr="005D431D">
        <w:rPr>
          <w:b/>
          <w:bCs/>
          <w:noProof/>
        </w:rPr>
        <w:lastRenderedPageBreak/>
        <w:drawing>
          <wp:inline distT="0" distB="0" distL="0" distR="0" wp14:anchorId="7984C4E3" wp14:editId="31818356">
            <wp:extent cx="6120130" cy="8666968"/>
            <wp:effectExtent l="0" t="0" r="0" b="1270"/>
            <wp:docPr id="13" name="Obraz 13" descr="C:\Users\J&amp;R\Desktop\siwz 04 2020 roboty budowlane\kosztorysy aktualne\do formularza oferty\Kosztorys ślepy - 0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mp;R\Desktop\siwz 04 2020 roboty budowlane\kosztorysy aktualne\do formularza oferty\Kosztorys ślepy - 0012.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16CDE784" w14:textId="77777777" w:rsidR="00F62C09" w:rsidRPr="005D431D" w:rsidRDefault="00F62C09">
      <w:pPr>
        <w:rPr>
          <w:b/>
          <w:bCs/>
        </w:rPr>
      </w:pPr>
      <w:r w:rsidRPr="005D431D">
        <w:rPr>
          <w:b/>
          <w:bCs/>
        </w:rPr>
        <w:br w:type="page"/>
      </w:r>
    </w:p>
    <w:p w14:paraId="7A694EA4" w14:textId="6A316FFF" w:rsidR="00F62C09" w:rsidRPr="005D431D" w:rsidRDefault="00F62C09">
      <w:pPr>
        <w:rPr>
          <w:b/>
          <w:bCs/>
        </w:rPr>
      </w:pPr>
      <w:r w:rsidRPr="005D431D">
        <w:rPr>
          <w:b/>
          <w:bCs/>
          <w:noProof/>
        </w:rPr>
        <w:lastRenderedPageBreak/>
        <w:drawing>
          <wp:inline distT="0" distB="0" distL="0" distR="0" wp14:anchorId="78954386" wp14:editId="0B05BA84">
            <wp:extent cx="6120130" cy="8666968"/>
            <wp:effectExtent l="0" t="0" r="0" b="1270"/>
            <wp:docPr id="14" name="Obraz 14" descr="C:\Users\J&amp;R\Desktop\siwz 04 2020 roboty budowlane\kosztorysy aktualne\do formularza oferty\Kosztorys ślepy - 0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mp;R\Desktop\siwz 04 2020 roboty budowlane\kosztorysy aktualne\do formularza oferty\Kosztorys ślepy - 0013.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05A27337" w14:textId="77777777" w:rsidR="00F62C09" w:rsidRPr="005D431D" w:rsidRDefault="00F62C09">
      <w:pPr>
        <w:rPr>
          <w:b/>
          <w:bCs/>
        </w:rPr>
      </w:pPr>
      <w:r w:rsidRPr="005D431D">
        <w:rPr>
          <w:b/>
          <w:bCs/>
        </w:rPr>
        <w:br w:type="page"/>
      </w:r>
    </w:p>
    <w:p w14:paraId="72E58522" w14:textId="6A036E7B" w:rsidR="00F62C09" w:rsidRPr="005D431D" w:rsidRDefault="00F62C09">
      <w:pPr>
        <w:rPr>
          <w:b/>
          <w:bCs/>
        </w:rPr>
      </w:pPr>
      <w:r w:rsidRPr="005D431D">
        <w:rPr>
          <w:b/>
          <w:bCs/>
          <w:noProof/>
        </w:rPr>
        <w:lastRenderedPageBreak/>
        <w:drawing>
          <wp:inline distT="0" distB="0" distL="0" distR="0" wp14:anchorId="1C1E46CA" wp14:editId="43F207F3">
            <wp:extent cx="6120130" cy="8666968"/>
            <wp:effectExtent l="0" t="0" r="0" b="1270"/>
            <wp:docPr id="15" name="Obraz 15" descr="C:\Users\J&amp;R\Desktop\siwz 04 2020 roboty budowlane\kosztorysy aktualne\do formularza oferty\Kosztorys ślepy - 0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mp;R\Desktop\siwz 04 2020 roboty budowlane\kosztorysy aktualne\do formularza oferty\Kosztorys ślepy - 0014.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20B2469E" w14:textId="77777777" w:rsidR="00F62C09" w:rsidRPr="005D431D" w:rsidRDefault="00F62C09">
      <w:pPr>
        <w:rPr>
          <w:b/>
          <w:bCs/>
        </w:rPr>
      </w:pPr>
      <w:r w:rsidRPr="005D431D">
        <w:rPr>
          <w:b/>
          <w:bCs/>
        </w:rPr>
        <w:br w:type="page"/>
      </w:r>
    </w:p>
    <w:p w14:paraId="0EFF0F87" w14:textId="5F5FC7B6" w:rsidR="00F62C09" w:rsidRPr="005D431D" w:rsidRDefault="00F62C09">
      <w:pPr>
        <w:rPr>
          <w:b/>
          <w:bCs/>
        </w:rPr>
      </w:pPr>
      <w:r w:rsidRPr="005D431D">
        <w:rPr>
          <w:b/>
          <w:bCs/>
          <w:noProof/>
        </w:rPr>
        <w:lastRenderedPageBreak/>
        <w:drawing>
          <wp:inline distT="0" distB="0" distL="0" distR="0" wp14:anchorId="789EFFD1" wp14:editId="3D38E27E">
            <wp:extent cx="6120130" cy="8666968"/>
            <wp:effectExtent l="0" t="0" r="0" b="1270"/>
            <wp:docPr id="16" name="Obraz 16" descr="C:\Users\J&amp;R\Desktop\siwz 04 2020 roboty budowlane\kosztorysy aktualne\do formularza oferty\Kosztorys ślepy - 0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mp;R\Desktop\siwz 04 2020 roboty budowlane\kosztorysy aktualne\do formularza oferty\Kosztorys ślepy - 0015.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787D6A6E" w14:textId="77777777" w:rsidR="00F62C09" w:rsidRPr="005D431D" w:rsidRDefault="00F62C09">
      <w:pPr>
        <w:rPr>
          <w:b/>
          <w:bCs/>
        </w:rPr>
      </w:pPr>
      <w:r w:rsidRPr="005D431D">
        <w:rPr>
          <w:b/>
          <w:bCs/>
        </w:rPr>
        <w:br w:type="page"/>
      </w:r>
    </w:p>
    <w:p w14:paraId="5B6C28A2" w14:textId="4A17DC14" w:rsidR="00F62C09" w:rsidRPr="005D431D" w:rsidRDefault="00F62C09">
      <w:pPr>
        <w:rPr>
          <w:b/>
          <w:bCs/>
        </w:rPr>
      </w:pPr>
      <w:r w:rsidRPr="005D431D">
        <w:rPr>
          <w:b/>
          <w:bCs/>
          <w:noProof/>
        </w:rPr>
        <w:lastRenderedPageBreak/>
        <w:drawing>
          <wp:inline distT="0" distB="0" distL="0" distR="0" wp14:anchorId="05C499E6" wp14:editId="48C2B12A">
            <wp:extent cx="6120130" cy="8666968"/>
            <wp:effectExtent l="0" t="0" r="0" b="1270"/>
            <wp:docPr id="17" name="Obraz 17" descr="C:\Users\J&amp;R\Desktop\siwz 04 2020 roboty budowlane\kosztorysy aktualne\do formularza oferty\Kosztorys ślepy - 0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mp;R\Desktop\siwz 04 2020 roboty budowlane\kosztorysy aktualne\do formularza oferty\Kosztorys ślepy - 0016.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701373F8" w14:textId="3554D786" w:rsidR="00F62C09" w:rsidRPr="005D431D" w:rsidRDefault="00F62C09">
      <w:pPr>
        <w:rPr>
          <w:b/>
          <w:bCs/>
        </w:rPr>
      </w:pPr>
      <w:r w:rsidRPr="005D431D">
        <w:rPr>
          <w:b/>
          <w:bCs/>
        </w:rPr>
        <w:br w:type="page"/>
      </w:r>
    </w:p>
    <w:p w14:paraId="12DCEED9" w14:textId="539D6819" w:rsidR="00F62C09" w:rsidRPr="005D431D" w:rsidRDefault="00F62C09">
      <w:pPr>
        <w:rPr>
          <w:b/>
          <w:bCs/>
        </w:rPr>
      </w:pPr>
      <w:r w:rsidRPr="005D431D">
        <w:rPr>
          <w:b/>
          <w:bCs/>
          <w:noProof/>
        </w:rPr>
        <w:lastRenderedPageBreak/>
        <w:drawing>
          <wp:inline distT="0" distB="0" distL="0" distR="0" wp14:anchorId="291217EB" wp14:editId="53CA4FE4">
            <wp:extent cx="6120130" cy="8666968"/>
            <wp:effectExtent l="0" t="0" r="0" b="1270"/>
            <wp:docPr id="18" name="Obraz 18" descr="C:\Users\J&amp;R\Desktop\siwz 04 2020 roboty budowlane\kosztorysy aktualne\do formularza oferty\Kosztorys ślepy - 0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mp;R\Desktop\siwz 04 2020 roboty budowlane\kosztorysy aktualne\do formularza oferty\Kosztorys ślepy - 0017.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58AF596D" w14:textId="78D769E3" w:rsidR="005D55DA" w:rsidRPr="005D431D" w:rsidRDefault="00F62C09">
      <w:pPr>
        <w:rPr>
          <w:b/>
          <w:bCs/>
        </w:rPr>
      </w:pPr>
      <w:r w:rsidRPr="005D431D">
        <w:rPr>
          <w:b/>
          <w:bCs/>
        </w:rPr>
        <w:br w:type="page"/>
      </w:r>
      <w:r w:rsidR="005D55DA" w:rsidRPr="005D431D">
        <w:rPr>
          <w:b/>
          <w:bCs/>
        </w:rPr>
        <w:lastRenderedPageBreak/>
        <w:br w:type="page"/>
      </w:r>
      <w:r w:rsidR="005D55DA" w:rsidRPr="005D431D">
        <w:rPr>
          <w:b/>
          <w:bCs/>
          <w:noProof/>
        </w:rPr>
        <w:lastRenderedPageBreak/>
        <w:drawing>
          <wp:inline distT="0" distB="0" distL="0" distR="0" wp14:anchorId="174AEDA8" wp14:editId="60183696">
            <wp:extent cx="6120130" cy="8661784"/>
            <wp:effectExtent l="0" t="0" r="0" b="6350"/>
            <wp:docPr id="22" name="Obraz 22" descr="C:\Users\J&amp;R\Desktop\siwz 04 2020 roboty budowlane\kosztorysy aktualne\do formularza oferty\Kosztorys ślepy - 0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p;R\Desktop\siwz 04 2020 roboty budowlane\kosztorysy aktualne\do formularza oferty\Kosztorys ślepy - 0018.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8661784"/>
                    </a:xfrm>
                    <a:prstGeom prst="rect">
                      <a:avLst/>
                    </a:prstGeom>
                    <a:noFill/>
                    <a:ln>
                      <a:noFill/>
                    </a:ln>
                  </pic:spPr>
                </pic:pic>
              </a:graphicData>
            </a:graphic>
          </wp:inline>
        </w:drawing>
      </w:r>
    </w:p>
    <w:p w14:paraId="69B16388" w14:textId="7412E68D" w:rsidR="005D55DA" w:rsidRPr="005D431D" w:rsidRDefault="005D55DA">
      <w:pPr>
        <w:rPr>
          <w:b/>
          <w:bCs/>
        </w:rPr>
      </w:pPr>
      <w:r w:rsidRPr="005D431D">
        <w:rPr>
          <w:b/>
          <w:bCs/>
        </w:rPr>
        <w:br w:type="page"/>
      </w:r>
    </w:p>
    <w:p w14:paraId="1423AAA2" w14:textId="5DC10699" w:rsidR="005D55DA" w:rsidRPr="005D431D" w:rsidRDefault="005D55DA">
      <w:pPr>
        <w:rPr>
          <w:b/>
          <w:bCs/>
        </w:rPr>
      </w:pPr>
      <w:r w:rsidRPr="005D431D">
        <w:rPr>
          <w:b/>
          <w:bCs/>
          <w:noProof/>
        </w:rPr>
        <w:lastRenderedPageBreak/>
        <w:drawing>
          <wp:inline distT="0" distB="0" distL="0" distR="0" wp14:anchorId="674D5F42" wp14:editId="543ADFD2">
            <wp:extent cx="6120130" cy="8661784"/>
            <wp:effectExtent l="0" t="0" r="0" b="6350"/>
            <wp:docPr id="23" name="Obraz 23" descr="C:\Users\J&amp;R\Desktop\siwz 04 2020 roboty budowlane\kosztorysy aktualne\do formularza oferty\Kosztorys ślepy - 0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mp;R\Desktop\siwz 04 2020 roboty budowlane\kosztorysy aktualne\do formularza oferty\Kosztorys ślepy - 0019.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8661784"/>
                    </a:xfrm>
                    <a:prstGeom prst="rect">
                      <a:avLst/>
                    </a:prstGeom>
                    <a:noFill/>
                    <a:ln>
                      <a:noFill/>
                    </a:ln>
                  </pic:spPr>
                </pic:pic>
              </a:graphicData>
            </a:graphic>
          </wp:inline>
        </w:drawing>
      </w:r>
    </w:p>
    <w:p w14:paraId="5126F14D" w14:textId="77777777" w:rsidR="005D55DA" w:rsidRPr="005D431D" w:rsidRDefault="005D55DA">
      <w:pPr>
        <w:rPr>
          <w:b/>
          <w:bCs/>
        </w:rPr>
      </w:pPr>
      <w:r w:rsidRPr="005D431D">
        <w:rPr>
          <w:b/>
          <w:bCs/>
        </w:rPr>
        <w:br w:type="page"/>
      </w:r>
    </w:p>
    <w:p w14:paraId="086D2214" w14:textId="20AB58CD" w:rsidR="00F62C09" w:rsidRPr="005D431D" w:rsidRDefault="005D55DA">
      <w:pPr>
        <w:rPr>
          <w:b/>
          <w:bCs/>
        </w:rPr>
      </w:pPr>
      <w:r w:rsidRPr="005D431D">
        <w:rPr>
          <w:b/>
          <w:bCs/>
          <w:noProof/>
        </w:rPr>
        <w:lastRenderedPageBreak/>
        <w:drawing>
          <wp:inline distT="0" distB="0" distL="0" distR="0" wp14:anchorId="24D2DA94" wp14:editId="190FF4B7">
            <wp:extent cx="6120130" cy="8661784"/>
            <wp:effectExtent l="0" t="0" r="0" b="6350"/>
            <wp:docPr id="24" name="Obraz 24" descr="C:\Users\J&amp;R\Desktop\siwz 04 2020 roboty budowlane\kosztorysy aktualne\do formularza oferty\Kosztorys ślepy - 00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mp;R\Desktop\siwz 04 2020 roboty budowlane\kosztorysy aktualne\do formularza oferty\Kosztorys ślepy - 0020.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8661784"/>
                    </a:xfrm>
                    <a:prstGeom prst="rect">
                      <a:avLst/>
                    </a:prstGeom>
                    <a:noFill/>
                    <a:ln>
                      <a:noFill/>
                    </a:ln>
                  </pic:spPr>
                </pic:pic>
              </a:graphicData>
            </a:graphic>
          </wp:inline>
        </w:drawing>
      </w:r>
    </w:p>
    <w:p w14:paraId="2908DB33" w14:textId="77777777" w:rsidR="00E87EB1" w:rsidRPr="005D431D" w:rsidRDefault="00E87EB1" w:rsidP="00E87EB1">
      <w:pPr>
        <w:rPr>
          <w:b/>
          <w:bCs/>
        </w:rPr>
      </w:pPr>
    </w:p>
    <w:p w14:paraId="361AC462" w14:textId="77777777" w:rsidR="00E87EB1" w:rsidRPr="005D431D" w:rsidRDefault="00E87EB1" w:rsidP="00E87EB1">
      <w:pPr>
        <w:keepNext/>
        <w:spacing w:before="240" w:after="60"/>
        <w:jc w:val="right"/>
        <w:outlineLvl w:val="2"/>
        <w:rPr>
          <w:b/>
          <w:bCs/>
        </w:rPr>
      </w:pPr>
      <w:r w:rsidRPr="005D431D">
        <w:rPr>
          <w:b/>
          <w:bCs/>
        </w:rPr>
        <w:lastRenderedPageBreak/>
        <w:t>Załącznik nr 7</w:t>
      </w:r>
    </w:p>
    <w:p w14:paraId="3BECBA38" w14:textId="5C4342FC" w:rsidR="00E87EB1" w:rsidRPr="005D431D" w:rsidRDefault="00E87EB1" w:rsidP="00E87EB1">
      <w:pPr>
        <w:jc w:val="center"/>
        <w:rPr>
          <w:b/>
        </w:rPr>
      </w:pPr>
      <w:r w:rsidRPr="005D431D">
        <w:rPr>
          <w:b/>
        </w:rPr>
        <w:t xml:space="preserve">                                                                                                                                                                          (do s. i. w. z.)</w:t>
      </w:r>
    </w:p>
    <w:p w14:paraId="03B0CF4A" w14:textId="77777777" w:rsidR="00E87EB1" w:rsidRPr="005D431D" w:rsidRDefault="00E87EB1" w:rsidP="00E87EB1">
      <w:pPr>
        <w:tabs>
          <w:tab w:val="center" w:pos="4536"/>
          <w:tab w:val="right" w:pos="9072"/>
        </w:tabs>
        <w:jc w:val="right"/>
      </w:pPr>
    </w:p>
    <w:p w14:paraId="310CEE4D" w14:textId="77777777" w:rsidR="00E87EB1" w:rsidRPr="005D431D" w:rsidRDefault="00E87EB1" w:rsidP="00E87EB1">
      <w:pPr>
        <w:jc w:val="center"/>
        <w:outlineLvl w:val="0"/>
        <w:rPr>
          <w:b/>
          <w:bCs/>
          <w:kern w:val="36"/>
        </w:rPr>
      </w:pPr>
      <w:r w:rsidRPr="005D431D">
        <w:rPr>
          <w:b/>
          <w:bCs/>
          <w:kern w:val="36"/>
        </w:rPr>
        <w:t>Wzór</w:t>
      </w:r>
    </w:p>
    <w:p w14:paraId="64F56AF9" w14:textId="77777777" w:rsidR="00D82AF0" w:rsidRPr="005D431D" w:rsidRDefault="00D82AF0" w:rsidP="007A6903">
      <w:pPr>
        <w:autoSpaceDE w:val="0"/>
        <w:autoSpaceDN w:val="0"/>
        <w:adjustRightInd w:val="0"/>
        <w:spacing w:line="312" w:lineRule="auto"/>
        <w:jc w:val="both"/>
      </w:pPr>
    </w:p>
    <w:p w14:paraId="7B768F23" w14:textId="05EBFB3D" w:rsidR="00D82AF0" w:rsidRPr="005D431D" w:rsidRDefault="00D82AF0" w:rsidP="00D82AF0">
      <w:pPr>
        <w:pStyle w:val="Nagwek2"/>
        <w:rPr>
          <w:rFonts w:ascii="Times New Roman" w:hAnsi="Times New Roman" w:cs="Times New Roman"/>
        </w:rPr>
      </w:pPr>
      <w:r w:rsidRPr="005D431D">
        <w:rPr>
          <w:rFonts w:ascii="Times New Roman" w:hAnsi="Times New Roman" w:cs="Times New Roman"/>
        </w:rPr>
        <w:t>UMOWA NR ……../</w:t>
      </w:r>
      <w:r w:rsidR="00D4436B" w:rsidRPr="005D431D">
        <w:rPr>
          <w:rFonts w:ascii="Times New Roman" w:hAnsi="Times New Roman" w:cs="Times New Roman"/>
        </w:rPr>
        <w:t>2020</w:t>
      </w:r>
    </w:p>
    <w:p w14:paraId="0E5E23AF" w14:textId="77777777" w:rsidR="00D82AF0" w:rsidRPr="005D431D" w:rsidRDefault="00D82AF0" w:rsidP="00D82AF0">
      <w:pPr>
        <w:spacing w:line="360" w:lineRule="auto"/>
        <w:jc w:val="both"/>
        <w:rPr>
          <w:b/>
        </w:rPr>
      </w:pPr>
    </w:p>
    <w:p w14:paraId="4C8BAEB0" w14:textId="4403651B" w:rsidR="00D82AF0" w:rsidRPr="005D431D" w:rsidRDefault="00D82AF0" w:rsidP="00D82AF0">
      <w:pPr>
        <w:spacing w:line="360" w:lineRule="auto"/>
        <w:jc w:val="both"/>
      </w:pPr>
      <w:r w:rsidRPr="005D431D">
        <w:t xml:space="preserve">zawarta w dniu ……………………….. r. w Kórniku, pomiędzy Instytutem Dendrologii PAN w Kórniku ul. Parkowa 5 zwanym dalej w tekście </w:t>
      </w:r>
      <w:r w:rsidR="00C0577C" w:rsidRPr="005D431D">
        <w:t xml:space="preserve">umowy </w:t>
      </w:r>
      <w:r w:rsidRPr="005D431D">
        <w:t xml:space="preserve">Zamawiającym reprezentowanym przez Dyrektora Instytutu ………………………………………………………………… , </w:t>
      </w:r>
    </w:p>
    <w:p w14:paraId="25B98608" w14:textId="77777777" w:rsidR="00D82AF0" w:rsidRPr="005D431D" w:rsidRDefault="00D82AF0" w:rsidP="00D82AF0">
      <w:pPr>
        <w:spacing w:line="360" w:lineRule="auto"/>
        <w:jc w:val="both"/>
      </w:pPr>
      <w:r w:rsidRPr="005D431D">
        <w:t>a</w:t>
      </w:r>
    </w:p>
    <w:p w14:paraId="5957B08E" w14:textId="56D779CB" w:rsidR="00D82AF0" w:rsidRPr="005D431D" w:rsidRDefault="00D82AF0" w:rsidP="00D82AF0">
      <w:pPr>
        <w:spacing w:line="360" w:lineRule="auto"/>
        <w:jc w:val="both"/>
      </w:pPr>
      <w:r w:rsidRPr="005D431D">
        <w:t xml:space="preserve">…………………………………………….. zwanym dalej w tekście Wykonawcą reprezentowanym przez ……………………………………………… </w:t>
      </w:r>
      <w:r w:rsidR="00FF5ABE" w:rsidRPr="005D431D">
        <w:t>…………..................................</w:t>
      </w:r>
      <w:r w:rsidR="00FF5ABE" w:rsidRPr="005D431D">
        <w:br/>
      </w:r>
      <w:r w:rsidRPr="005D431D">
        <w:t>o następującej treści:</w:t>
      </w:r>
    </w:p>
    <w:p w14:paraId="141D14A6" w14:textId="77777777" w:rsidR="00D82AF0" w:rsidRPr="005D431D" w:rsidRDefault="00D82AF0" w:rsidP="00D82AF0">
      <w:pPr>
        <w:spacing w:line="360" w:lineRule="auto"/>
        <w:jc w:val="center"/>
      </w:pPr>
      <w:r w:rsidRPr="005D431D">
        <w:t>§ 1</w:t>
      </w:r>
    </w:p>
    <w:p w14:paraId="3AADEEB6" w14:textId="77777777" w:rsidR="00D82AF0" w:rsidRPr="005D431D" w:rsidRDefault="00D82AF0" w:rsidP="00D82AF0">
      <w:pPr>
        <w:pStyle w:val="Tekstpodstawowy"/>
        <w:spacing w:line="360" w:lineRule="auto"/>
        <w:jc w:val="both"/>
        <w:rPr>
          <w:sz w:val="24"/>
          <w:szCs w:val="24"/>
        </w:rPr>
      </w:pPr>
      <w:r w:rsidRPr="005D431D">
        <w:rPr>
          <w:sz w:val="24"/>
          <w:szCs w:val="24"/>
        </w:rPr>
        <w:t>Podstawę zawarcia umowy stanowi dokonany przez Zamawiającego wybór oferty Wykonawcy w przetargu nieograniczonym.</w:t>
      </w:r>
    </w:p>
    <w:p w14:paraId="3DAB7DC1" w14:textId="4EF3FF7B" w:rsidR="00D82AF0" w:rsidRPr="005D431D" w:rsidRDefault="00D82AF0" w:rsidP="00D82AF0">
      <w:pPr>
        <w:pStyle w:val="Tekstpodstawowywcity"/>
        <w:numPr>
          <w:ilvl w:val="0"/>
          <w:numId w:val="34"/>
        </w:numPr>
        <w:tabs>
          <w:tab w:val="clear" w:pos="720"/>
          <w:tab w:val="num" w:pos="360"/>
        </w:tabs>
        <w:spacing w:line="360" w:lineRule="auto"/>
        <w:ind w:left="360"/>
        <w:jc w:val="both"/>
      </w:pPr>
      <w:r w:rsidRPr="005D431D">
        <w:t xml:space="preserve">Wykonawca zobowiązuje się do wykonania: </w:t>
      </w:r>
      <w:r w:rsidRPr="005D431D">
        <w:rPr>
          <w:b/>
        </w:rPr>
        <w:t xml:space="preserve">……………………………..…. </w:t>
      </w:r>
      <w:r w:rsidRPr="005D431D">
        <w:t>w zakresie określonym w załączonych: projekcie, przedmiarze robót, specyfikacji technicznej wykonania i odbioru robót i ofercie Wykonawcy strona od …… do ………...(zał. nr 1).</w:t>
      </w:r>
    </w:p>
    <w:p w14:paraId="2CBB3FD6" w14:textId="3A9ACAE6" w:rsidR="00221454" w:rsidRPr="005D431D" w:rsidRDefault="00D82AF0" w:rsidP="00221454">
      <w:pPr>
        <w:numPr>
          <w:ilvl w:val="0"/>
          <w:numId w:val="34"/>
        </w:numPr>
        <w:tabs>
          <w:tab w:val="clear" w:pos="720"/>
          <w:tab w:val="num" w:pos="360"/>
        </w:tabs>
        <w:spacing w:line="360" w:lineRule="auto"/>
        <w:ind w:left="360"/>
        <w:jc w:val="both"/>
      </w:pPr>
      <w:r w:rsidRPr="005D431D">
        <w:t xml:space="preserve">Strony ustalają, że </w:t>
      </w:r>
      <w:r w:rsidR="00221454" w:rsidRPr="005D431D">
        <w:t xml:space="preserve">rozliczenie robót nastąpi kosztorysem powykonawczym na podstawie uzgodnionych cen jednostkowych, wyszczególnionych w kosztorysie ofertowym Wykonawcy zawartym w ofercie, o której mowa w ust. 1 oraz ilości rzeczywiście wykonanych i odebranych robót, przy czym wynagrodzenie za wykonanie umowy nie może przekroczyć kwoty ………………………… zł brutto. </w:t>
      </w:r>
    </w:p>
    <w:p w14:paraId="1C2D40E6" w14:textId="77777777" w:rsidR="00221454" w:rsidRPr="005D431D" w:rsidRDefault="00D82AF0" w:rsidP="00221454">
      <w:pPr>
        <w:numPr>
          <w:ilvl w:val="0"/>
          <w:numId w:val="34"/>
        </w:numPr>
        <w:tabs>
          <w:tab w:val="clear" w:pos="720"/>
          <w:tab w:val="num" w:pos="360"/>
        </w:tabs>
        <w:spacing w:line="360" w:lineRule="auto"/>
        <w:ind w:left="360"/>
        <w:jc w:val="both"/>
      </w:pPr>
      <w:r w:rsidRPr="005D431D">
        <w:t xml:space="preserve">Ceny jednostkowe będą obowiązywać na czas realizacji tej umowy i nie podlegają waloryzacji ani dostosowaniom. </w:t>
      </w:r>
    </w:p>
    <w:p w14:paraId="3D638B24" w14:textId="77777777" w:rsidR="00221454" w:rsidRPr="005D431D" w:rsidRDefault="00D82AF0" w:rsidP="00221454">
      <w:pPr>
        <w:numPr>
          <w:ilvl w:val="0"/>
          <w:numId w:val="34"/>
        </w:numPr>
        <w:tabs>
          <w:tab w:val="clear" w:pos="720"/>
          <w:tab w:val="num" w:pos="360"/>
        </w:tabs>
        <w:spacing w:line="360" w:lineRule="auto"/>
        <w:ind w:left="360"/>
        <w:jc w:val="both"/>
      </w:pPr>
      <w:r w:rsidRPr="005D431D">
        <w:t xml:space="preserve">Wynagrodzenie Wykonawcy uwzględnia wszystkie obowiązujące w Polsce podatki, łącznie z VAT oraz opłaty celne i inne opłaty związane z wykonywaniem robót. </w:t>
      </w:r>
    </w:p>
    <w:p w14:paraId="1231B4AD" w14:textId="2EDDC03E" w:rsidR="00D82AF0" w:rsidRPr="005D431D" w:rsidRDefault="00D82AF0" w:rsidP="00221454">
      <w:pPr>
        <w:numPr>
          <w:ilvl w:val="0"/>
          <w:numId w:val="34"/>
        </w:numPr>
        <w:tabs>
          <w:tab w:val="clear" w:pos="720"/>
          <w:tab w:val="num" w:pos="360"/>
        </w:tabs>
        <w:spacing w:line="360" w:lineRule="auto"/>
        <w:ind w:left="360"/>
        <w:jc w:val="both"/>
      </w:pPr>
      <w:r w:rsidRPr="005D431D">
        <w:t xml:space="preserve">Wszelkie dokumenty dostarczane drugiej Stronie w trakcie realizacji niniejszej umowy będą sporządzane w języku polskim. </w:t>
      </w:r>
    </w:p>
    <w:p w14:paraId="373DEE9B" w14:textId="77777777" w:rsidR="00D82AF0" w:rsidRPr="005D431D" w:rsidRDefault="00D82AF0" w:rsidP="00D82AF0">
      <w:pPr>
        <w:numPr>
          <w:ilvl w:val="0"/>
          <w:numId w:val="34"/>
        </w:numPr>
        <w:tabs>
          <w:tab w:val="clear" w:pos="720"/>
          <w:tab w:val="num" w:pos="360"/>
        </w:tabs>
        <w:spacing w:line="360" w:lineRule="auto"/>
        <w:ind w:left="360"/>
        <w:jc w:val="both"/>
      </w:pPr>
      <w:r w:rsidRPr="005D431D">
        <w:t>Zamawiający nie przewiduje udzielania Wykonawcy zaliczek.</w:t>
      </w:r>
    </w:p>
    <w:p w14:paraId="3FD829EA" w14:textId="5DF77D09" w:rsidR="00D82AF0" w:rsidRPr="005D431D" w:rsidRDefault="00D82AF0" w:rsidP="00D82AF0">
      <w:pPr>
        <w:numPr>
          <w:ilvl w:val="0"/>
          <w:numId w:val="34"/>
        </w:numPr>
        <w:tabs>
          <w:tab w:val="clear" w:pos="720"/>
          <w:tab w:val="num" w:pos="360"/>
        </w:tabs>
        <w:spacing w:line="360" w:lineRule="auto"/>
        <w:ind w:left="360"/>
        <w:jc w:val="both"/>
      </w:pPr>
      <w:r w:rsidRPr="005D431D">
        <w:t>Należność będzie realizowana z konta Zamawiającego na konto Wykonawcy wskazane w fakturze.</w:t>
      </w:r>
    </w:p>
    <w:p w14:paraId="62CCCC2C" w14:textId="77777777" w:rsidR="00D82AF0" w:rsidRPr="005D431D" w:rsidRDefault="00D82AF0" w:rsidP="00D82AF0">
      <w:pPr>
        <w:spacing w:line="360" w:lineRule="auto"/>
        <w:jc w:val="center"/>
      </w:pPr>
      <w:r w:rsidRPr="005D431D">
        <w:t>§ 2</w:t>
      </w:r>
    </w:p>
    <w:p w14:paraId="65C1AFD7" w14:textId="354CE900" w:rsidR="00D82AF0" w:rsidRPr="005D431D" w:rsidRDefault="00D82AF0" w:rsidP="00D82AF0">
      <w:pPr>
        <w:spacing w:line="360" w:lineRule="auto"/>
        <w:jc w:val="both"/>
      </w:pPr>
      <w:r w:rsidRPr="005D431D">
        <w:lastRenderedPageBreak/>
        <w:t>Na zakres robót objętych niniejszą umową składają się roboty wyszczególnione w: projekcie</w:t>
      </w:r>
      <w:r w:rsidR="003E7BD8" w:rsidRPr="005D431D">
        <w:t xml:space="preserve"> budowlanym</w:t>
      </w:r>
      <w:r w:rsidRPr="005D431D">
        <w:t xml:space="preserve"> (zał. nr </w:t>
      </w:r>
      <w:r w:rsidR="00931D5E" w:rsidRPr="005D431D">
        <w:t>8 do SIWZ</w:t>
      </w:r>
      <w:r w:rsidRPr="005D431D">
        <w:t xml:space="preserve">) i kosztorysie ofertowym (zał. </w:t>
      </w:r>
      <w:r w:rsidR="00272BE5" w:rsidRPr="005D431D">
        <w:t>6</w:t>
      </w:r>
      <w:r w:rsidR="00931D5E" w:rsidRPr="005D431D">
        <w:t xml:space="preserve"> do SIWZ</w:t>
      </w:r>
      <w:r w:rsidRPr="005D431D">
        <w:t>).</w:t>
      </w:r>
    </w:p>
    <w:p w14:paraId="5283AE9C" w14:textId="77777777" w:rsidR="00D82AF0" w:rsidRPr="005D431D" w:rsidRDefault="00D82AF0" w:rsidP="00D82AF0">
      <w:pPr>
        <w:spacing w:line="360" w:lineRule="auto"/>
        <w:jc w:val="center"/>
      </w:pPr>
      <w:r w:rsidRPr="005D431D">
        <w:t>§ 3</w:t>
      </w:r>
    </w:p>
    <w:p w14:paraId="20CE78E8" w14:textId="3A9AE4A1" w:rsidR="00D82AF0" w:rsidRPr="005D431D" w:rsidRDefault="00D82AF0" w:rsidP="00D82AF0">
      <w:pPr>
        <w:spacing w:line="360" w:lineRule="auto"/>
        <w:jc w:val="both"/>
      </w:pPr>
      <w:r w:rsidRPr="005D431D">
        <w:t>Termin rozpoczęcia robót objętego umową ustala się na ………………………....</w:t>
      </w:r>
      <w:r w:rsidR="000672AD" w:rsidRPr="005D431D">
        <w:t>..........................................................................................................</w:t>
      </w:r>
    </w:p>
    <w:p w14:paraId="2C0114C7" w14:textId="77777777" w:rsidR="00D82AF0" w:rsidRPr="005D431D" w:rsidRDefault="00D82AF0" w:rsidP="00D82AF0">
      <w:pPr>
        <w:spacing w:line="360" w:lineRule="auto"/>
        <w:jc w:val="center"/>
      </w:pPr>
      <w:r w:rsidRPr="005D431D">
        <w:t>§ 4</w:t>
      </w:r>
    </w:p>
    <w:p w14:paraId="4086EE7C" w14:textId="77777777" w:rsidR="00D82AF0" w:rsidRPr="005D431D" w:rsidRDefault="00D82AF0" w:rsidP="00D82AF0">
      <w:pPr>
        <w:spacing w:line="360" w:lineRule="auto"/>
        <w:jc w:val="both"/>
        <w:rPr>
          <w:spacing w:val="-2"/>
        </w:rPr>
      </w:pPr>
      <w:r w:rsidRPr="005D431D">
        <w:rPr>
          <w:spacing w:val="-2"/>
        </w:rPr>
        <w:t>Strony wyznaczają niniejszym swoich przedstawicieli uprawnionych do podejmowania decyzji w zakresie wyznaczonym przez § 1 tej umowy.</w:t>
      </w:r>
    </w:p>
    <w:p w14:paraId="1377DCDF" w14:textId="55173D40" w:rsidR="00D82AF0" w:rsidRPr="005D431D" w:rsidRDefault="00D82AF0" w:rsidP="00D82AF0">
      <w:pPr>
        <w:spacing w:line="360" w:lineRule="auto"/>
        <w:jc w:val="both"/>
        <w:rPr>
          <w:spacing w:val="-2"/>
        </w:rPr>
      </w:pPr>
      <w:r w:rsidRPr="005D431D">
        <w:rPr>
          <w:spacing w:val="-2"/>
        </w:rPr>
        <w:t>Przedstawicielem Zamawiającego będ</w:t>
      </w:r>
      <w:r w:rsidR="00C0577C" w:rsidRPr="005D431D">
        <w:rPr>
          <w:spacing w:val="-2"/>
        </w:rPr>
        <w:t>ą  Kinga Nowak i</w:t>
      </w:r>
      <w:r w:rsidRPr="005D431D">
        <w:rPr>
          <w:spacing w:val="-2"/>
        </w:rPr>
        <w:t xml:space="preserve"> Radosław Rakowski.</w:t>
      </w:r>
    </w:p>
    <w:p w14:paraId="786117F9" w14:textId="77777777" w:rsidR="00D82AF0" w:rsidRPr="005D431D" w:rsidRDefault="00D82AF0" w:rsidP="00D82AF0">
      <w:pPr>
        <w:spacing w:line="360" w:lineRule="auto"/>
        <w:jc w:val="both"/>
        <w:rPr>
          <w:spacing w:val="-2"/>
        </w:rPr>
      </w:pPr>
      <w:r w:rsidRPr="005D431D">
        <w:rPr>
          <w:spacing w:val="-2"/>
        </w:rPr>
        <w:t>Przedstawicielem Wykonawcy będzie …………………………………… .</w:t>
      </w:r>
    </w:p>
    <w:p w14:paraId="3FE197CE" w14:textId="77777777" w:rsidR="00D82AF0" w:rsidRPr="005D431D" w:rsidRDefault="00D82AF0" w:rsidP="00D82AF0">
      <w:pPr>
        <w:spacing w:line="360" w:lineRule="auto"/>
        <w:jc w:val="both"/>
      </w:pPr>
    </w:p>
    <w:p w14:paraId="4C898656" w14:textId="77777777" w:rsidR="00D82AF0" w:rsidRPr="005D431D" w:rsidRDefault="00D82AF0" w:rsidP="00D82AF0">
      <w:pPr>
        <w:spacing w:line="360" w:lineRule="auto"/>
        <w:jc w:val="center"/>
      </w:pPr>
      <w:r w:rsidRPr="005D431D">
        <w:t>§ 5</w:t>
      </w:r>
    </w:p>
    <w:p w14:paraId="52F37C8A" w14:textId="33D98A6E" w:rsidR="00D82AF0" w:rsidRPr="005D431D" w:rsidRDefault="00D82AF0" w:rsidP="00D82AF0">
      <w:pPr>
        <w:spacing w:line="360" w:lineRule="auto"/>
        <w:jc w:val="both"/>
      </w:pPr>
      <w:r w:rsidRPr="005D431D">
        <w:t xml:space="preserve">Zamawiający powołuje inspektora nadzoru w osobie: Sławomir </w:t>
      </w:r>
      <w:proofErr w:type="spellStart"/>
      <w:r w:rsidRPr="005D431D">
        <w:t>Gierliński</w:t>
      </w:r>
      <w:proofErr w:type="spellEnd"/>
      <w:r w:rsidRPr="005D431D">
        <w:t>, („GOYA” Plac Niepodległości 32 (</w:t>
      </w:r>
      <w:proofErr w:type="spellStart"/>
      <w:r w:rsidRPr="005D431D">
        <w:t>Ip</w:t>
      </w:r>
      <w:proofErr w:type="spellEnd"/>
      <w:r w:rsidRPr="005D431D">
        <w:t xml:space="preserve">), 62-035 Kórnik). Zakres działania inspektora nadzoru określają przepisy Ustawy z dnia 7.07.1994 r., Prawo Budowlane (Dz. U. 89, poz. </w:t>
      </w:r>
      <w:r w:rsidR="006755E5" w:rsidRPr="005D431D">
        <w:t xml:space="preserve">414 z </w:t>
      </w:r>
      <w:proofErr w:type="spellStart"/>
      <w:r w:rsidR="006755E5" w:rsidRPr="005D431D">
        <w:t>poź</w:t>
      </w:r>
      <w:proofErr w:type="spellEnd"/>
      <w:r w:rsidR="006755E5" w:rsidRPr="005D431D">
        <w:t>. zmianami)</w:t>
      </w:r>
    </w:p>
    <w:p w14:paraId="61FD982B" w14:textId="77777777" w:rsidR="00D82AF0" w:rsidRPr="005D431D" w:rsidRDefault="00D82AF0" w:rsidP="00D82AF0">
      <w:pPr>
        <w:spacing w:line="360" w:lineRule="auto"/>
        <w:jc w:val="both"/>
      </w:pPr>
      <w:r w:rsidRPr="005D431D">
        <w:t>Wykonawca wyznacza kierownika budowy w osobie…………………………………………………..</w:t>
      </w:r>
    </w:p>
    <w:p w14:paraId="58C381E3" w14:textId="77777777" w:rsidR="00D82AF0" w:rsidRPr="005D431D" w:rsidRDefault="00D82AF0" w:rsidP="00D82AF0">
      <w:pPr>
        <w:spacing w:line="360" w:lineRule="auto"/>
        <w:jc w:val="center"/>
      </w:pPr>
      <w:r w:rsidRPr="005D431D">
        <w:t>§ 6</w:t>
      </w:r>
    </w:p>
    <w:p w14:paraId="5F5ABA41" w14:textId="4AD1ABC9" w:rsidR="00D82AF0" w:rsidRPr="005D431D" w:rsidRDefault="00D82AF0" w:rsidP="00D82AF0">
      <w:pPr>
        <w:spacing w:line="360" w:lineRule="auto"/>
        <w:jc w:val="both"/>
      </w:pPr>
      <w:r w:rsidRPr="005D431D">
        <w:t>Wykonawca zobowiązuje się w czasie trwania umowy zapewnić należyty ład, porządek, przestrzeganie przepisów bhp,</w:t>
      </w:r>
      <w:r w:rsidR="000F4CD7" w:rsidRPr="005D431D">
        <w:t xml:space="preserve"> zabezpieczenie terenu budowy,</w:t>
      </w:r>
      <w:r w:rsidRPr="005D431D">
        <w:t xml:space="preserve"> ochronę znajdujących się tam obiektów, sieci oraz urządzeń uzbrojenia terenu i utrzymania ich w należytym stanie technicznym.</w:t>
      </w:r>
    </w:p>
    <w:p w14:paraId="36A832D2" w14:textId="77777777" w:rsidR="00D82AF0" w:rsidRPr="005D431D" w:rsidRDefault="00D82AF0" w:rsidP="00D82AF0">
      <w:pPr>
        <w:spacing w:line="360" w:lineRule="auto"/>
        <w:jc w:val="center"/>
      </w:pPr>
      <w:r w:rsidRPr="005D431D">
        <w:t>§ 7</w:t>
      </w:r>
    </w:p>
    <w:p w14:paraId="6DB268A5" w14:textId="77777777" w:rsidR="00D82AF0" w:rsidRPr="005D431D" w:rsidRDefault="00D82AF0" w:rsidP="00D82AF0">
      <w:pPr>
        <w:spacing w:line="360" w:lineRule="auto"/>
        <w:jc w:val="both"/>
      </w:pPr>
      <w:r w:rsidRPr="005D431D">
        <w:t>Wykonawca zobowiązuje się wykonać przedmiot umowy z materiałów własnych. Zastosowane materiały powinny spełniać wszelkie wymogi Ustawy Prawo Budowlane (art. 10), to jest posiadać odpowiednie certyfikaty na znak bezpieczeństwa, być zgodne z kryteriami technicznymi określonymi w Polskich Normach lub aprobatą techniczną o ile dla danego wyrobu nie ustanowiono Polskiej Normy oraz zgodne z właściwymi przepisami i dokumentami technicznymi. Zamawiający (inspektor nadzoru) ma prawo żądać okazania wyżej wymienionych dokumentów od Wykonawcy oraz wykonania przez niego badań jakościowo-ilościowych stosowanych materiałów i wyrobów budowlanych.</w:t>
      </w:r>
    </w:p>
    <w:p w14:paraId="70657148" w14:textId="77777777" w:rsidR="00D82AF0" w:rsidRPr="005D431D" w:rsidRDefault="00D82AF0" w:rsidP="00D82AF0">
      <w:pPr>
        <w:spacing w:line="360" w:lineRule="auto"/>
        <w:jc w:val="both"/>
      </w:pPr>
      <w:r w:rsidRPr="005D431D">
        <w:t>Materiały będą pod względem jakościowym i ilościowym badane przez Zamawiającego.</w:t>
      </w:r>
    </w:p>
    <w:p w14:paraId="7EB7D435" w14:textId="77777777" w:rsidR="00D82AF0" w:rsidRPr="005D431D" w:rsidRDefault="00D82AF0" w:rsidP="00D82AF0">
      <w:pPr>
        <w:spacing w:line="360" w:lineRule="auto"/>
        <w:jc w:val="center"/>
      </w:pPr>
      <w:r w:rsidRPr="005D431D">
        <w:t>§ 8</w:t>
      </w:r>
    </w:p>
    <w:p w14:paraId="6D35615F" w14:textId="7C2445D0" w:rsidR="00FF5ABE" w:rsidRPr="005D431D" w:rsidRDefault="00D82AF0" w:rsidP="00FF5ABE">
      <w:pPr>
        <w:numPr>
          <w:ilvl w:val="0"/>
          <w:numId w:val="29"/>
        </w:numPr>
        <w:spacing w:line="360" w:lineRule="auto"/>
        <w:jc w:val="both"/>
      </w:pPr>
      <w:r w:rsidRPr="005D431D">
        <w:t xml:space="preserve">Wykonawca zobowiązuje się do informowania Zamawiającego (Inspektora Nadzoru i </w:t>
      </w:r>
      <w:r w:rsidR="00FF5ABE" w:rsidRPr="005D431D">
        <w:t>Przedstawiciel</w:t>
      </w:r>
      <w:r w:rsidR="000F4CD7" w:rsidRPr="005D431D">
        <w:t>i</w:t>
      </w:r>
      <w:r w:rsidR="00FF5ABE" w:rsidRPr="005D431D">
        <w:t xml:space="preserve"> Zamawiającego</w:t>
      </w:r>
      <w:r w:rsidRPr="005D431D">
        <w:t xml:space="preserve">) o konieczności wykonania robót dodatkowych i zamiennych w </w:t>
      </w:r>
      <w:r w:rsidRPr="005D431D">
        <w:lastRenderedPageBreak/>
        <w:t xml:space="preserve">terminie </w:t>
      </w:r>
      <w:r w:rsidR="00D4436B" w:rsidRPr="005D431D">
        <w:t>3</w:t>
      </w:r>
      <w:r w:rsidRPr="005D431D">
        <w:t xml:space="preserve"> dni od daty ich stwierdzenia i uzyskania ich akceptacji, co do konieczności wykonania tych robót.</w:t>
      </w:r>
    </w:p>
    <w:p w14:paraId="58F08254" w14:textId="774E080D" w:rsidR="00363112" w:rsidRPr="005D431D" w:rsidRDefault="00363112" w:rsidP="00D82AF0">
      <w:pPr>
        <w:numPr>
          <w:ilvl w:val="0"/>
          <w:numId w:val="29"/>
        </w:numPr>
        <w:spacing w:line="360" w:lineRule="auto"/>
        <w:jc w:val="both"/>
      </w:pPr>
      <w:r w:rsidRPr="005D431D">
        <w:t xml:space="preserve">W przypadku, gdy niniejsza umowa przewiduje dokonywanie zatwierdzeń, powiadomień, przekazywanie informacji lub wydawanie poleceń lub zgód, będą one przekazywane na piśmie i dostarczane (przekazywane) osobiście (za pokwitowaniem), wysłane pocztą lub kurierem za potwierdzeniem odbioru pisemnie, drogą elektroniczną na poniżej podane przez Strony adresy: </w:t>
      </w:r>
      <w:r w:rsidRPr="005D431D">
        <w:br/>
        <w:t>a) Zamawiający: adres: ul. Parkowa 5, 62-035 Kórnik, tel. 575771655, e-mail-radekr@man.poznan.pl</w:t>
      </w:r>
    </w:p>
    <w:p w14:paraId="683AC1E5" w14:textId="77777777" w:rsidR="00363112" w:rsidRPr="005D431D" w:rsidRDefault="00363112" w:rsidP="00D82AF0">
      <w:pPr>
        <w:numPr>
          <w:ilvl w:val="0"/>
          <w:numId w:val="29"/>
        </w:numPr>
        <w:spacing w:line="360" w:lineRule="auto"/>
        <w:jc w:val="both"/>
      </w:pPr>
      <w:r w:rsidRPr="005D431D">
        <w:t>b) Wykonawca: adres: ………………………………… tel. ……………………….., ………….., e-mail:………</w:t>
      </w:r>
    </w:p>
    <w:p w14:paraId="63DF020E" w14:textId="77777777" w:rsidR="00BE62AD" w:rsidRPr="005D431D" w:rsidRDefault="00D82AF0" w:rsidP="00633FF6">
      <w:pPr>
        <w:numPr>
          <w:ilvl w:val="0"/>
          <w:numId w:val="33"/>
        </w:numPr>
        <w:spacing w:line="360" w:lineRule="auto"/>
        <w:jc w:val="both"/>
      </w:pPr>
      <w:r w:rsidRPr="005D431D">
        <w:t xml:space="preserve">Wykonawca zobowiązuje się do zgłaszania inspektorowi nadzoru terminu zakończenia robót podlegających zakryciu oraz robót zanikających w ciągu minimum 3 dni przed ich </w:t>
      </w:r>
      <w:r w:rsidR="00D4436B" w:rsidRPr="005D431D">
        <w:t>wykonaniem</w:t>
      </w:r>
      <w:r w:rsidRPr="005D431D">
        <w:t>. O ile Wykonawca nie dopełni tego obowiązku jest zobowiązany odkryć roboty lub wykonać odpowiednie odkucia lub otwory niezbędne do zbadania wykonanych robót a następnie przywrócić je do stanu poprzedniego na własny koszt, chyba, że żądanie Zamawiającego było bezpodstawne.</w:t>
      </w:r>
    </w:p>
    <w:p w14:paraId="3D2B2D5F" w14:textId="77777777" w:rsidR="00BE62AD" w:rsidRPr="005D431D" w:rsidRDefault="00D82AF0" w:rsidP="00633FF6">
      <w:pPr>
        <w:numPr>
          <w:ilvl w:val="0"/>
          <w:numId w:val="33"/>
        </w:numPr>
        <w:spacing w:line="360" w:lineRule="auto"/>
        <w:jc w:val="both"/>
      </w:pPr>
      <w:r w:rsidRPr="005D431D">
        <w:t>Wykonawca jest zobowiązany w razie uszkodzenia lub zniszczenia wykonanych robót lub ich części (bądź kradzieży urządzeń) naprawić je i doprowadzić do stanu poprzedniego.</w:t>
      </w:r>
    </w:p>
    <w:p w14:paraId="4A17D56E" w14:textId="77777777" w:rsidR="00BE62AD" w:rsidRPr="005D431D" w:rsidRDefault="00633FF6" w:rsidP="00633FF6">
      <w:pPr>
        <w:numPr>
          <w:ilvl w:val="0"/>
          <w:numId w:val="33"/>
        </w:numPr>
        <w:spacing w:line="360" w:lineRule="auto"/>
        <w:jc w:val="both"/>
      </w:pPr>
      <w:r w:rsidRPr="005D431D">
        <w:t>Wszelkie wpisy do Dziennika budowy mogą być dokonywane przez osoby do tego upoważnione i będą traktowane odpowiednio jako: zatwierdzenia, informacje, polecenia lub zgody, przekazane zgodnie z postanowieniami ust. 2.</w:t>
      </w:r>
      <w:r w:rsidR="00BE62AD" w:rsidRPr="005D431D">
        <w:t xml:space="preserve"> </w:t>
      </w:r>
    </w:p>
    <w:p w14:paraId="2395FE43" w14:textId="77777777" w:rsidR="00BE62AD" w:rsidRPr="005D431D" w:rsidRDefault="00633FF6" w:rsidP="00633FF6">
      <w:pPr>
        <w:numPr>
          <w:ilvl w:val="0"/>
          <w:numId w:val="33"/>
        </w:numPr>
        <w:spacing w:line="360" w:lineRule="auto"/>
        <w:jc w:val="both"/>
      </w:pPr>
      <w:r w:rsidRPr="005D431D">
        <w:t>Jeżeli Wykonawcą są podmioty wspólnie ubiegające się o udzielenie niniejszego zamówienia publicznego, jako Konsorcjum, wówczas podmioty te są solidarnie odpowiedzialne przed Zamawiającym za wykonanie niniejszej umowy i za wniesienie zabezpieczenia należytego wykonania umowy (jeżeli będzie wymagane).</w:t>
      </w:r>
    </w:p>
    <w:p w14:paraId="64A73BEC" w14:textId="77777777" w:rsidR="00BE62AD" w:rsidRPr="005D431D" w:rsidRDefault="00633FF6" w:rsidP="00633FF6">
      <w:pPr>
        <w:numPr>
          <w:ilvl w:val="0"/>
          <w:numId w:val="33"/>
        </w:numPr>
        <w:spacing w:line="360" w:lineRule="auto"/>
        <w:jc w:val="both"/>
      </w:pPr>
      <w:r w:rsidRPr="005D431D">
        <w:t>Podmioty wspólnie ubiegające się o udzielenie niniejszego zamówienia publicznego zobowiązane są do pozostawania w Konsorcjum przez cały czas trwania umowy, łącznie z okresem gwarancji jakości i rękojmi za wady.</w:t>
      </w:r>
    </w:p>
    <w:p w14:paraId="1898F4D6" w14:textId="7EB2B6C1" w:rsidR="00633FF6" w:rsidRPr="005D431D" w:rsidRDefault="00633FF6" w:rsidP="00633FF6">
      <w:pPr>
        <w:numPr>
          <w:ilvl w:val="0"/>
          <w:numId w:val="33"/>
        </w:numPr>
        <w:spacing w:line="360" w:lineRule="auto"/>
        <w:jc w:val="both"/>
      </w:pPr>
      <w:r w:rsidRPr="005D431D">
        <w:t>Konsorcjum zobowiązuje się do przekazywania Zamawiającemu kopii zmian umowy regulującej współpracę podmiotów wchodzących w skład Konsorcjum, które wspólnie podjęły się wykonania przedmiotu umowy.</w:t>
      </w:r>
    </w:p>
    <w:p w14:paraId="05FBB0A2" w14:textId="32422FF9" w:rsidR="00633FF6" w:rsidRPr="005D431D" w:rsidRDefault="00633FF6" w:rsidP="00633FF6">
      <w:pPr>
        <w:pStyle w:val="Nagwek1"/>
        <w:widowControl/>
        <w:numPr>
          <w:ilvl w:val="0"/>
          <w:numId w:val="33"/>
        </w:numPr>
        <w:autoSpaceDE/>
        <w:autoSpaceDN/>
        <w:adjustRightInd/>
        <w:rPr>
          <w:rFonts w:ascii="Times New Roman" w:hAnsi="Times New Roman" w:cs="Times New Roman"/>
          <w:b w:val="0"/>
          <w:bCs w:val="0"/>
          <w:sz w:val="24"/>
          <w:szCs w:val="24"/>
        </w:rPr>
      </w:pPr>
      <w:r w:rsidRPr="005D431D">
        <w:rPr>
          <w:rFonts w:ascii="Times New Roman" w:hAnsi="Times New Roman" w:cs="Times New Roman"/>
          <w:b w:val="0"/>
          <w:bCs w:val="0"/>
          <w:sz w:val="24"/>
          <w:szCs w:val="24"/>
        </w:rPr>
        <w:lastRenderedPageBreak/>
        <w:t>W przypadku rozwiązania umowy Konsorcjum przed upływem okresu gwarancji i rękojmi za wady, Zamawiający jest uprawniony do żądania wykonania całości lub części robót wynikających z niniejszej umowy od wszystkich, niektórych lub jednego z członków Konsorcjum.</w:t>
      </w:r>
    </w:p>
    <w:p w14:paraId="20C3695A" w14:textId="77777777" w:rsidR="00D82AF0" w:rsidRPr="005D431D" w:rsidRDefault="00D82AF0" w:rsidP="00D82AF0">
      <w:pPr>
        <w:spacing w:line="360" w:lineRule="auto"/>
        <w:jc w:val="center"/>
      </w:pPr>
      <w:r w:rsidRPr="005D431D">
        <w:t>§ 9</w:t>
      </w:r>
    </w:p>
    <w:p w14:paraId="03AD5C71" w14:textId="77777777" w:rsidR="00D82AF0" w:rsidRPr="005D431D" w:rsidRDefault="00D82AF0" w:rsidP="00D82AF0">
      <w:pPr>
        <w:spacing w:line="360" w:lineRule="auto"/>
        <w:jc w:val="both"/>
      </w:pPr>
      <w:r w:rsidRPr="005D431D">
        <w:t>1. Obowiązującą formą odszkodowania uzgodnioną między stronami będą kary umowne.</w:t>
      </w:r>
    </w:p>
    <w:p w14:paraId="2CC01E1D" w14:textId="77777777" w:rsidR="00D82AF0" w:rsidRPr="005D431D" w:rsidRDefault="00D82AF0" w:rsidP="00D82AF0">
      <w:pPr>
        <w:spacing w:line="360" w:lineRule="auto"/>
        <w:jc w:val="both"/>
      </w:pPr>
      <w:r w:rsidRPr="005D431D">
        <w:t>2. Kary te będą naliczane w następujących przypadkach i wysokościach.</w:t>
      </w:r>
    </w:p>
    <w:p w14:paraId="615007D0" w14:textId="77777777" w:rsidR="00D82AF0" w:rsidRPr="005D431D" w:rsidRDefault="00D82AF0" w:rsidP="00D82AF0">
      <w:pPr>
        <w:spacing w:line="360" w:lineRule="auto"/>
        <w:jc w:val="both"/>
      </w:pPr>
      <w:r w:rsidRPr="005D431D">
        <w:t>2.1. Wykonawca zapłaci Zamawiającemu kary umowne :</w:t>
      </w:r>
    </w:p>
    <w:p w14:paraId="5648A920" w14:textId="77777777" w:rsidR="00D82AF0" w:rsidRPr="005D431D" w:rsidRDefault="00D82AF0" w:rsidP="00D82AF0">
      <w:pPr>
        <w:numPr>
          <w:ilvl w:val="0"/>
          <w:numId w:val="36"/>
        </w:numPr>
        <w:tabs>
          <w:tab w:val="clear" w:pos="1080"/>
          <w:tab w:val="num" w:pos="720"/>
        </w:tabs>
        <w:spacing w:line="360" w:lineRule="auto"/>
        <w:ind w:left="720"/>
        <w:jc w:val="both"/>
      </w:pPr>
      <w:r w:rsidRPr="005D431D">
        <w:t>a/ za zwłokę w oddaniu Zamawiającemu przedmiotu umowy do użytkowania w wysokości 0,1% całkowitej wartości umowy za każdy dzień zwłoki liczony od dnia wskazanego w § 3,</w:t>
      </w:r>
    </w:p>
    <w:p w14:paraId="3C8D266A" w14:textId="77777777" w:rsidR="00D82AF0" w:rsidRPr="005D431D" w:rsidRDefault="00D82AF0" w:rsidP="00D82AF0">
      <w:pPr>
        <w:numPr>
          <w:ilvl w:val="0"/>
          <w:numId w:val="36"/>
        </w:numPr>
        <w:tabs>
          <w:tab w:val="clear" w:pos="1080"/>
          <w:tab w:val="num" w:pos="720"/>
        </w:tabs>
        <w:spacing w:line="360" w:lineRule="auto"/>
        <w:ind w:left="720"/>
        <w:jc w:val="both"/>
      </w:pPr>
      <w:r w:rsidRPr="005D431D">
        <w:t>za zwłokę w usuwaniu wad stwierdzonych przy odbiorze lub w okresie gwarancji w wysokości 0,1% całkowitej wartości umowy, za każdy dzień zwłoki, licząc od dnia wyznaczonego lub umówionego na usunięcie tych wad,</w:t>
      </w:r>
    </w:p>
    <w:p w14:paraId="0E0778AB" w14:textId="77777777" w:rsidR="00D82AF0" w:rsidRPr="005D431D" w:rsidRDefault="00D82AF0" w:rsidP="00D82AF0">
      <w:pPr>
        <w:numPr>
          <w:ilvl w:val="0"/>
          <w:numId w:val="36"/>
        </w:numPr>
        <w:tabs>
          <w:tab w:val="clear" w:pos="1080"/>
          <w:tab w:val="num" w:pos="720"/>
        </w:tabs>
        <w:spacing w:line="360" w:lineRule="auto"/>
        <w:ind w:left="720"/>
        <w:jc w:val="both"/>
      </w:pPr>
      <w:r w:rsidRPr="005D431D">
        <w:t>z tytułu samego faktu istnienia wad w przedmiocie umowy w wysokości 1% całkowitej wartości umowy,</w:t>
      </w:r>
    </w:p>
    <w:p w14:paraId="4FACE886" w14:textId="77777777" w:rsidR="00D82AF0" w:rsidRPr="005D431D" w:rsidRDefault="00D82AF0" w:rsidP="00D82AF0">
      <w:pPr>
        <w:numPr>
          <w:ilvl w:val="0"/>
          <w:numId w:val="36"/>
        </w:numPr>
        <w:tabs>
          <w:tab w:val="clear" w:pos="1080"/>
          <w:tab w:val="num" w:pos="720"/>
        </w:tabs>
        <w:spacing w:line="360" w:lineRule="auto"/>
        <w:ind w:left="720"/>
        <w:jc w:val="both"/>
      </w:pPr>
      <w:r w:rsidRPr="005D431D">
        <w:t>z tytułu odstąpienia od umowy z przyczyn zależnych od Wykonawcy w wysokości 10% wynagrodzenia umownego.</w:t>
      </w:r>
    </w:p>
    <w:p w14:paraId="3761438F" w14:textId="77777777" w:rsidR="00D82AF0" w:rsidRPr="005D431D" w:rsidRDefault="00D82AF0" w:rsidP="00D82AF0">
      <w:pPr>
        <w:spacing w:line="360" w:lineRule="auto"/>
        <w:jc w:val="both"/>
      </w:pPr>
      <w:r w:rsidRPr="005D431D">
        <w:t>2.2.Łączna wysokość kar umownych nie może przekroczyć 10% wynagrodzenia umownego.</w:t>
      </w:r>
    </w:p>
    <w:p w14:paraId="2969877D" w14:textId="77777777" w:rsidR="00D82AF0" w:rsidRPr="005D431D" w:rsidRDefault="00D82AF0" w:rsidP="00D82AF0">
      <w:pPr>
        <w:spacing w:line="360" w:lineRule="auto"/>
        <w:jc w:val="both"/>
      </w:pPr>
      <w:r w:rsidRPr="005D431D">
        <w:t>2.3.Zamawiający zapłaci Wykonawcy kary umowne:</w:t>
      </w:r>
    </w:p>
    <w:p w14:paraId="507F8546" w14:textId="77777777" w:rsidR="00D82AF0" w:rsidRPr="005D431D" w:rsidRDefault="00D82AF0" w:rsidP="00D82AF0">
      <w:pPr>
        <w:numPr>
          <w:ilvl w:val="0"/>
          <w:numId w:val="37"/>
        </w:numPr>
        <w:tabs>
          <w:tab w:val="clear" w:pos="720"/>
        </w:tabs>
        <w:spacing w:line="360" w:lineRule="auto"/>
        <w:jc w:val="both"/>
      </w:pPr>
      <w:r w:rsidRPr="005D431D">
        <w:t>za zwłokę w dokonaniu odbioru w wysokości 0,1% za każdy dzień zwłoki, licząc od dnia następnego po dniu, w którym odbiór miał zostać zakończony,</w:t>
      </w:r>
    </w:p>
    <w:p w14:paraId="4728B77B" w14:textId="77777777" w:rsidR="00D82AF0" w:rsidRPr="005D431D" w:rsidRDefault="00D82AF0" w:rsidP="00D82AF0">
      <w:pPr>
        <w:numPr>
          <w:ilvl w:val="0"/>
          <w:numId w:val="37"/>
        </w:numPr>
        <w:tabs>
          <w:tab w:val="clear" w:pos="720"/>
        </w:tabs>
        <w:spacing w:line="360" w:lineRule="auto"/>
        <w:jc w:val="both"/>
      </w:pPr>
      <w:r w:rsidRPr="005D431D">
        <w:t>z tytułu odstąpienia od umowy z przyczyn niezależnych od Wykonawcy według przepisów Kodeksu cywilnego.</w:t>
      </w:r>
    </w:p>
    <w:p w14:paraId="0013B67D" w14:textId="77777777" w:rsidR="00D82AF0" w:rsidRPr="005D431D" w:rsidRDefault="00D82AF0" w:rsidP="00D82AF0">
      <w:pPr>
        <w:spacing w:line="360" w:lineRule="auto"/>
        <w:ind w:left="180" w:hanging="180"/>
        <w:jc w:val="both"/>
      </w:pPr>
      <w:r w:rsidRPr="005D431D">
        <w:t>3. Strony zastrzegają sobie prawo dochodzenia odszkodowania uzupełniającego przekraczającego wysokość naliczonych kar umownych do wysokości rzeczywiście poniesionej szkody.</w:t>
      </w:r>
    </w:p>
    <w:p w14:paraId="0F4C93DC" w14:textId="77777777" w:rsidR="00D82AF0" w:rsidRPr="005D431D" w:rsidRDefault="00D82AF0" w:rsidP="00D82AF0">
      <w:pPr>
        <w:spacing w:line="360" w:lineRule="auto"/>
        <w:ind w:left="180" w:hanging="180"/>
        <w:jc w:val="both"/>
      </w:pPr>
      <w:r w:rsidRPr="005D431D">
        <w:t>4. Wykonawca nie może przenosić na rzecz osób trzecich jakichkolwiek wierzytelności wynikających lub związanych z tą umową bez pisemnej zgody Zamawiającego.</w:t>
      </w:r>
    </w:p>
    <w:p w14:paraId="07D1061D" w14:textId="77777777" w:rsidR="00D82AF0" w:rsidRPr="005D431D" w:rsidRDefault="00D82AF0" w:rsidP="00D82AF0">
      <w:pPr>
        <w:spacing w:line="360" w:lineRule="auto"/>
        <w:jc w:val="center"/>
      </w:pPr>
      <w:r w:rsidRPr="005D431D">
        <w:t>§ 10</w:t>
      </w:r>
    </w:p>
    <w:p w14:paraId="78E44797" w14:textId="77777777" w:rsidR="00D82AF0" w:rsidRPr="005D431D" w:rsidRDefault="00D82AF0" w:rsidP="00D82AF0">
      <w:pPr>
        <w:spacing w:line="360" w:lineRule="auto"/>
        <w:jc w:val="both"/>
      </w:pPr>
      <w:r w:rsidRPr="005D431D">
        <w:t>Przedmiotem odbioru końcowego robót będzie: całość zadania zgodnie z § 1 niniejszej umowy. Odbiór końcowy odbędzie się w obecności użytkownika przedmiotu umowy.</w:t>
      </w:r>
    </w:p>
    <w:p w14:paraId="689B5752" w14:textId="77777777" w:rsidR="00D82AF0" w:rsidRPr="005D431D" w:rsidRDefault="00D82AF0" w:rsidP="00D82AF0">
      <w:pPr>
        <w:spacing w:line="360" w:lineRule="auto"/>
        <w:jc w:val="center"/>
      </w:pPr>
      <w:r w:rsidRPr="005D431D">
        <w:t>§ 11</w:t>
      </w:r>
    </w:p>
    <w:p w14:paraId="2A71C8F8" w14:textId="77777777" w:rsidR="00D82AF0" w:rsidRPr="005D431D" w:rsidRDefault="00D82AF0" w:rsidP="00D82AF0">
      <w:pPr>
        <w:spacing w:line="360" w:lineRule="auto"/>
        <w:jc w:val="both"/>
      </w:pPr>
      <w:r w:rsidRPr="005D431D">
        <w:t>Strony ustalają następujące zasady odbioru przedmiotu umowy:</w:t>
      </w:r>
    </w:p>
    <w:p w14:paraId="6A37A650" w14:textId="70D599F3" w:rsidR="00D82AF0" w:rsidRPr="005D431D" w:rsidRDefault="00D82AF0" w:rsidP="00D82AF0">
      <w:pPr>
        <w:numPr>
          <w:ilvl w:val="0"/>
          <w:numId w:val="30"/>
        </w:numPr>
        <w:spacing w:line="360" w:lineRule="auto"/>
        <w:jc w:val="both"/>
      </w:pPr>
      <w:r w:rsidRPr="005D431D">
        <w:t xml:space="preserve">Wykonawca zgłasza Zamawiającemu gotowość do odbioru potwierdzoną przez inspektora nadzoru na </w:t>
      </w:r>
      <w:r w:rsidR="00D4436B" w:rsidRPr="005D431D">
        <w:t>3</w:t>
      </w:r>
      <w:r w:rsidRPr="005D431D">
        <w:t xml:space="preserve"> d</w:t>
      </w:r>
      <w:r w:rsidR="00D4436B" w:rsidRPr="005D431D">
        <w:t>ni</w:t>
      </w:r>
      <w:r w:rsidRPr="005D431D">
        <w:t xml:space="preserve"> przed datą odbioru.</w:t>
      </w:r>
    </w:p>
    <w:p w14:paraId="73F42B31" w14:textId="77777777" w:rsidR="00D82AF0" w:rsidRPr="005D431D" w:rsidRDefault="00D82AF0" w:rsidP="00D82AF0">
      <w:pPr>
        <w:numPr>
          <w:ilvl w:val="0"/>
          <w:numId w:val="30"/>
        </w:numPr>
        <w:spacing w:line="360" w:lineRule="auto"/>
        <w:jc w:val="both"/>
      </w:pPr>
      <w:r w:rsidRPr="005D431D">
        <w:lastRenderedPageBreak/>
        <w:t>Jeżeli w trakcie odbioru zostaną stwierdzone wady i usterki dające się usunąć, to Zamawiający może odmówić odbioru wyznaczając termin ich usunięcia.</w:t>
      </w:r>
    </w:p>
    <w:p w14:paraId="7929F8B9" w14:textId="77777777" w:rsidR="00D82AF0" w:rsidRPr="005D431D" w:rsidRDefault="00D82AF0" w:rsidP="00D82AF0">
      <w:pPr>
        <w:numPr>
          <w:ilvl w:val="0"/>
          <w:numId w:val="30"/>
        </w:numPr>
        <w:spacing w:line="360" w:lineRule="auto"/>
        <w:jc w:val="both"/>
      </w:pPr>
      <w:r w:rsidRPr="005D431D">
        <w:t>W przypadku stwierdzenia podczas odbioru wystąpienia wad nie nadających się do usunięcia, Zamawiający może:</w:t>
      </w:r>
    </w:p>
    <w:p w14:paraId="5A37D00F" w14:textId="77777777" w:rsidR="00D82AF0" w:rsidRPr="005D431D" w:rsidRDefault="00D82AF0" w:rsidP="00D82AF0">
      <w:pPr>
        <w:numPr>
          <w:ilvl w:val="0"/>
          <w:numId w:val="28"/>
        </w:numPr>
        <w:spacing w:line="360" w:lineRule="auto"/>
        <w:ind w:firstLine="0"/>
        <w:jc w:val="both"/>
      </w:pPr>
      <w:r w:rsidRPr="005D431D">
        <w:t>obniżyć odpowiednio wynagrodzenie, jeżeli wady te nie uniemożliwiają użytkowania obiektu,</w:t>
      </w:r>
    </w:p>
    <w:p w14:paraId="2A35BD39" w14:textId="77777777" w:rsidR="00D82AF0" w:rsidRPr="005D431D" w:rsidRDefault="00D82AF0" w:rsidP="00D82AF0">
      <w:pPr>
        <w:numPr>
          <w:ilvl w:val="0"/>
          <w:numId w:val="28"/>
        </w:numPr>
        <w:spacing w:line="360" w:lineRule="auto"/>
        <w:ind w:firstLine="0"/>
        <w:jc w:val="both"/>
      </w:pPr>
      <w:r w:rsidRPr="005D431D">
        <w:t>odstąpić od umowy albo żądać wykonania przedmiotu umowy po raz drugi.</w:t>
      </w:r>
    </w:p>
    <w:p w14:paraId="6AA8EB27" w14:textId="77777777" w:rsidR="00D82AF0" w:rsidRPr="005D431D" w:rsidRDefault="00D82AF0" w:rsidP="00D82AF0">
      <w:pPr>
        <w:numPr>
          <w:ilvl w:val="0"/>
          <w:numId w:val="30"/>
        </w:numPr>
        <w:spacing w:line="360" w:lineRule="auto"/>
        <w:jc w:val="both"/>
      </w:pPr>
      <w:r w:rsidRPr="005D431D">
        <w:t>Wszelkie czynności podczas dokonywania odbioru jak i terminy wyznaczone na usunięcie usterek i wad będą zawarte w protokole odbioru podpisanym przez upoważnionych przedstawicieli Zamawiającego i Wykonawcy.</w:t>
      </w:r>
    </w:p>
    <w:p w14:paraId="6D5220E4" w14:textId="77777777" w:rsidR="00D82AF0" w:rsidRPr="005D431D" w:rsidRDefault="00D82AF0" w:rsidP="00D82AF0">
      <w:pPr>
        <w:numPr>
          <w:ilvl w:val="0"/>
          <w:numId w:val="30"/>
        </w:numPr>
        <w:spacing w:line="360" w:lineRule="auto"/>
        <w:jc w:val="both"/>
      </w:pPr>
      <w:r w:rsidRPr="005D431D">
        <w:t>O fakcie usunięcia wad i usterek Wykonawca zawiadomi Zamawiającego, żądając jednocześnie wyznaczenia terminu odbioru robót w zakresie uprzednio zakwestionowanym jako wadliwym.</w:t>
      </w:r>
    </w:p>
    <w:p w14:paraId="02C4AFFC" w14:textId="77777777" w:rsidR="00D82AF0" w:rsidRPr="005D431D" w:rsidRDefault="00D82AF0" w:rsidP="00D82AF0">
      <w:pPr>
        <w:numPr>
          <w:ilvl w:val="0"/>
          <w:numId w:val="31"/>
        </w:numPr>
        <w:spacing w:line="360" w:lineRule="auto"/>
        <w:jc w:val="both"/>
      </w:pPr>
      <w:r w:rsidRPr="005D431D">
        <w:t>Zamawiający w trakcie czynności odbioru może przerwać te czynności, jeśli stwierdzone wady i usterki uniemożliwiają użytkowanie obiektu - do czasu usunięcia ich.</w:t>
      </w:r>
    </w:p>
    <w:p w14:paraId="4EA01244" w14:textId="77777777" w:rsidR="00D82AF0" w:rsidRPr="005D431D" w:rsidRDefault="00D82AF0" w:rsidP="00D82AF0">
      <w:pPr>
        <w:numPr>
          <w:ilvl w:val="0"/>
          <w:numId w:val="31"/>
        </w:numPr>
        <w:spacing w:line="360" w:lineRule="auto"/>
        <w:jc w:val="both"/>
      </w:pPr>
      <w:r w:rsidRPr="005D431D">
        <w:t>Zamawiający wyznacza terminy przeglądu obiektu po odbiorze w okresie rękojmi (gwarancji) a w razie stwierdzenia wad i usterek wyznacza termin usunięcia tych wad.</w:t>
      </w:r>
    </w:p>
    <w:p w14:paraId="6DE98BA0" w14:textId="77777777" w:rsidR="00D82AF0" w:rsidRPr="005D431D" w:rsidRDefault="00D82AF0" w:rsidP="00D82AF0">
      <w:pPr>
        <w:spacing w:line="360" w:lineRule="auto"/>
        <w:jc w:val="center"/>
      </w:pPr>
      <w:r w:rsidRPr="005D431D">
        <w:t>§ 12</w:t>
      </w:r>
    </w:p>
    <w:p w14:paraId="339E7090" w14:textId="77777777" w:rsidR="00D82AF0" w:rsidRPr="005D431D" w:rsidRDefault="00D82AF0" w:rsidP="00D82AF0">
      <w:pPr>
        <w:spacing w:line="360" w:lineRule="auto"/>
        <w:jc w:val="both"/>
      </w:pPr>
      <w:r w:rsidRPr="005D431D">
        <w:t>Strony ustalają, że odpowiedzialność Wykonawcy z tytułu rękojmi za wady w odniesieniu do przedmiotu umowy zostaje rozszerzona poprzez gwarancję Wykonawcy udzieloną na roboty budowlane na okres ……….. lat. Pisemną gwarancję Wykonawca dostarczy Zamawiającemu najpóźniej w dniu ostatecznego odbioru robót.</w:t>
      </w:r>
    </w:p>
    <w:p w14:paraId="60510C51" w14:textId="77777777" w:rsidR="00D82AF0" w:rsidRPr="005D431D" w:rsidRDefault="00D82AF0" w:rsidP="00D82AF0">
      <w:pPr>
        <w:spacing w:line="360" w:lineRule="auto"/>
        <w:jc w:val="center"/>
      </w:pPr>
      <w:r w:rsidRPr="005D431D">
        <w:t>§ 13</w:t>
      </w:r>
    </w:p>
    <w:p w14:paraId="20526E9F" w14:textId="70E598FC" w:rsidR="00D82AF0" w:rsidRPr="005D431D" w:rsidRDefault="00D82AF0" w:rsidP="00D82AF0">
      <w:pPr>
        <w:spacing w:line="360" w:lineRule="auto"/>
        <w:jc w:val="both"/>
      </w:pPr>
      <w:r w:rsidRPr="005D431D">
        <w:t>Zamawiający dokona zapłaty wynagrodzenia Wykonawcy według wystawianych przez niego lub podwykonawcę faktur w terminie 14 dni od daty jej doręczenia</w:t>
      </w:r>
      <w:r w:rsidR="000F4CD7" w:rsidRPr="005D431D">
        <w:t>. Podstawą do wystawienia faktury będzie podpisany przez obie strony protokół odbioru wszystkich robót.</w:t>
      </w:r>
    </w:p>
    <w:p w14:paraId="156A9285" w14:textId="77777777" w:rsidR="00D82AF0" w:rsidRPr="005D431D" w:rsidRDefault="00D82AF0" w:rsidP="00D82AF0">
      <w:pPr>
        <w:spacing w:line="360" w:lineRule="auto"/>
        <w:jc w:val="center"/>
      </w:pPr>
      <w:r w:rsidRPr="005D431D">
        <w:t>§ 14</w:t>
      </w:r>
    </w:p>
    <w:p w14:paraId="3C8763B8" w14:textId="2DAAF343" w:rsidR="00D82AF0" w:rsidRPr="005D431D" w:rsidRDefault="00D82AF0" w:rsidP="00D82AF0">
      <w:pPr>
        <w:spacing w:line="360" w:lineRule="auto"/>
        <w:jc w:val="both"/>
      </w:pPr>
      <w:r w:rsidRPr="005D431D">
        <w:t xml:space="preserve">W razie zwłoki w zapłacie swoich należności strony zobowiązują się do zapłaty odsetek </w:t>
      </w:r>
      <w:r w:rsidR="000F4CD7" w:rsidRPr="005D431D">
        <w:t>ustawowe.</w:t>
      </w:r>
    </w:p>
    <w:p w14:paraId="31094F61" w14:textId="77777777" w:rsidR="00D82AF0" w:rsidRPr="005D431D" w:rsidRDefault="00D82AF0" w:rsidP="00D82AF0">
      <w:pPr>
        <w:spacing w:line="360" w:lineRule="auto"/>
        <w:jc w:val="center"/>
      </w:pPr>
      <w:r w:rsidRPr="005D431D">
        <w:t>§ 15</w:t>
      </w:r>
    </w:p>
    <w:p w14:paraId="4D37054B" w14:textId="77777777" w:rsidR="00D82AF0" w:rsidRPr="005D431D" w:rsidRDefault="00D82AF0" w:rsidP="00D82AF0">
      <w:pPr>
        <w:spacing w:line="360" w:lineRule="auto"/>
        <w:jc w:val="both"/>
      </w:pPr>
      <w:r w:rsidRPr="005D431D">
        <w:t>Wszelkie zmiany jakie strony chciałyby wprowadzić do ustaleń wynikających z niniejszej</w:t>
      </w:r>
    </w:p>
    <w:p w14:paraId="52D2EBE8" w14:textId="77777777" w:rsidR="00D82AF0" w:rsidRPr="005D431D" w:rsidRDefault="00D82AF0" w:rsidP="00D82AF0">
      <w:pPr>
        <w:spacing w:line="360" w:lineRule="auto"/>
        <w:jc w:val="both"/>
      </w:pPr>
      <w:r w:rsidRPr="005D431D">
        <w:t>umowy, wymagają formy pisemnej i zgody obu stron pod rygorem nieważności.</w:t>
      </w:r>
    </w:p>
    <w:p w14:paraId="00B0FF13" w14:textId="77777777" w:rsidR="00D82AF0" w:rsidRPr="005D431D" w:rsidRDefault="00D82AF0" w:rsidP="00D82AF0">
      <w:pPr>
        <w:spacing w:line="360" w:lineRule="auto"/>
        <w:jc w:val="center"/>
      </w:pPr>
      <w:r w:rsidRPr="005D431D">
        <w:t>§ 16</w:t>
      </w:r>
    </w:p>
    <w:p w14:paraId="21361C93" w14:textId="77777777" w:rsidR="00D82AF0" w:rsidRPr="005D431D" w:rsidRDefault="00D82AF0" w:rsidP="00D82AF0">
      <w:pPr>
        <w:spacing w:line="360" w:lineRule="auto"/>
        <w:jc w:val="both"/>
      </w:pPr>
      <w:r w:rsidRPr="005D431D">
        <w:t>Zamawiającemu przysługuje prawo do odstąpienia od umowy w następujących przypadkach:</w:t>
      </w:r>
    </w:p>
    <w:p w14:paraId="33F2EE60" w14:textId="348EE463" w:rsidR="00D82AF0" w:rsidRPr="005D431D" w:rsidRDefault="00D82AF0" w:rsidP="00D82AF0">
      <w:pPr>
        <w:numPr>
          <w:ilvl w:val="0"/>
          <w:numId w:val="32"/>
        </w:numPr>
        <w:spacing w:line="360" w:lineRule="auto"/>
        <w:jc w:val="both"/>
      </w:pPr>
      <w:r w:rsidRPr="005D431D">
        <w:t xml:space="preserve">Wykonawca nie rozpoczął robót lub przerwał roboty i ich nie wznowił, mimo wezwań Zamawiającego, przez okres dłuższy niż </w:t>
      </w:r>
      <w:r w:rsidR="000F4CD7" w:rsidRPr="005D431D">
        <w:t>3</w:t>
      </w:r>
      <w:r w:rsidRPr="005D431D">
        <w:t xml:space="preserve"> dni.</w:t>
      </w:r>
    </w:p>
    <w:p w14:paraId="09AF95FC" w14:textId="77777777" w:rsidR="00D82AF0" w:rsidRPr="005D431D" w:rsidRDefault="00D82AF0" w:rsidP="00D82AF0">
      <w:pPr>
        <w:numPr>
          <w:ilvl w:val="0"/>
          <w:numId w:val="32"/>
        </w:numPr>
        <w:spacing w:line="360" w:lineRule="auto"/>
        <w:jc w:val="both"/>
      </w:pPr>
      <w:r w:rsidRPr="005D431D">
        <w:lastRenderedPageBreak/>
        <w:t>W razie wystąpienia istotnej zmiany okoliczności powodującej, że wykonanie umowy nie leży w interesie publicznym, czego nie można było przewidzieć w chwili zawarcia umowy. Zamawiający może odstąpić od umowy w terminie 1 miesiąca od powzięcia wiadomości o powyższych okolicznościach.</w:t>
      </w:r>
    </w:p>
    <w:p w14:paraId="301989C0" w14:textId="77777777" w:rsidR="00D82AF0" w:rsidRPr="005D431D" w:rsidRDefault="00D82AF0" w:rsidP="00D82AF0">
      <w:pPr>
        <w:numPr>
          <w:ilvl w:val="0"/>
          <w:numId w:val="32"/>
        </w:numPr>
        <w:spacing w:line="360" w:lineRule="auto"/>
        <w:jc w:val="both"/>
      </w:pPr>
      <w:r w:rsidRPr="005D431D">
        <w:t>Ogłoszenia upadłości Wykonawcy lub rozwiązania firmy Wykonawcy, bądź wydania nakazu zajęcia majątku Wykonawcy.</w:t>
      </w:r>
    </w:p>
    <w:p w14:paraId="5EC6587D" w14:textId="77777777" w:rsidR="00D82AF0" w:rsidRPr="005D431D" w:rsidRDefault="00D82AF0" w:rsidP="00D82AF0">
      <w:pPr>
        <w:numPr>
          <w:ilvl w:val="0"/>
          <w:numId w:val="32"/>
        </w:numPr>
        <w:spacing w:line="360" w:lineRule="auto"/>
        <w:jc w:val="both"/>
      </w:pPr>
      <w:r w:rsidRPr="005D431D">
        <w:t>W razie gdy Zamawiający nie uzyska dotacji od podmiotów, u których ubiega się o dofinansowanie.</w:t>
      </w:r>
    </w:p>
    <w:p w14:paraId="7A3D8B69" w14:textId="77777777" w:rsidR="00D82AF0" w:rsidRPr="005D431D" w:rsidRDefault="00D82AF0" w:rsidP="00D82AF0">
      <w:pPr>
        <w:spacing w:line="360" w:lineRule="auto"/>
        <w:jc w:val="center"/>
      </w:pPr>
      <w:r w:rsidRPr="005D431D">
        <w:t>§ 17</w:t>
      </w:r>
    </w:p>
    <w:p w14:paraId="261A3521" w14:textId="77777777" w:rsidR="00D82AF0" w:rsidRPr="005D431D" w:rsidRDefault="00D82AF0" w:rsidP="00D82AF0">
      <w:pPr>
        <w:spacing w:line="360" w:lineRule="auto"/>
        <w:jc w:val="both"/>
      </w:pPr>
      <w:r w:rsidRPr="005D431D">
        <w:t>W sprawach nie uregulowanych niniejszą umową mają zastosowanie przepisy Kodeksu Cywilnego.</w:t>
      </w:r>
    </w:p>
    <w:p w14:paraId="567501BD" w14:textId="77777777" w:rsidR="00D82AF0" w:rsidRPr="005D431D" w:rsidRDefault="00D82AF0" w:rsidP="00D82AF0">
      <w:pPr>
        <w:spacing w:line="360" w:lineRule="auto"/>
        <w:jc w:val="center"/>
      </w:pPr>
      <w:r w:rsidRPr="005D431D">
        <w:t>§ 18</w:t>
      </w:r>
    </w:p>
    <w:p w14:paraId="61D085D3" w14:textId="77777777" w:rsidR="00D82AF0" w:rsidRPr="005D431D" w:rsidRDefault="00D82AF0" w:rsidP="00D82AF0">
      <w:pPr>
        <w:spacing w:line="360" w:lineRule="auto"/>
        <w:jc w:val="both"/>
      </w:pPr>
      <w:r w:rsidRPr="005D431D">
        <w:t>Umowę sporządzono w 2 egzemplarzach, po 1 egz. dla każdej ze stron.</w:t>
      </w:r>
    </w:p>
    <w:p w14:paraId="17AAEB83" w14:textId="77777777" w:rsidR="00D82AF0" w:rsidRPr="005D431D" w:rsidRDefault="00D82AF0" w:rsidP="00D82AF0">
      <w:pPr>
        <w:spacing w:line="360" w:lineRule="auto"/>
        <w:jc w:val="center"/>
      </w:pPr>
      <w:r w:rsidRPr="005D431D">
        <w:rPr>
          <w:b/>
        </w:rPr>
        <w:t>WYKONAWCA                                                         ZAMAWIAJĄCY</w:t>
      </w:r>
    </w:p>
    <w:p w14:paraId="3615C014" w14:textId="77777777" w:rsidR="00D82AF0" w:rsidRPr="005D431D" w:rsidRDefault="00D82AF0" w:rsidP="007A6903">
      <w:pPr>
        <w:autoSpaceDE w:val="0"/>
        <w:autoSpaceDN w:val="0"/>
        <w:adjustRightInd w:val="0"/>
        <w:spacing w:line="312" w:lineRule="auto"/>
        <w:jc w:val="both"/>
        <w:rPr>
          <w:bCs/>
        </w:rPr>
      </w:pPr>
    </w:p>
    <w:sectPr w:rsidR="00D82AF0" w:rsidRPr="005D431D" w:rsidSect="00C37EC5">
      <w:footerReference w:type="even" r:id="rId33"/>
      <w:footerReference w:type="default" r:id="rId34"/>
      <w:headerReference w:type="first" r:id="rId35"/>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02BB32" w14:textId="77777777" w:rsidR="00CF08FF" w:rsidRDefault="00CF08FF">
      <w:r>
        <w:separator/>
      </w:r>
    </w:p>
  </w:endnote>
  <w:endnote w:type="continuationSeparator" w:id="0">
    <w:p w14:paraId="09E51E4F" w14:textId="77777777" w:rsidR="00CF08FF" w:rsidRDefault="00CF08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OpenSymbol">
    <w:charset w:val="00"/>
    <w:family w:val="auto"/>
    <w:pitch w:val="variable"/>
    <w:sig w:usb0="800000AF" w:usb1="1001ECEA" w:usb2="00000000" w:usb3="00000000" w:csb0="00000001" w:csb1="00000000"/>
  </w:font>
  <w:font w:name="StarSymbol">
    <w:altName w:val="Arial Unicode MS"/>
    <w:charset w:val="02"/>
    <w:family w:val="auto"/>
    <w:pitch w:val="default"/>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Tahoma">
    <w:panose1 w:val="020B0604030504040204"/>
    <w:charset w:val="EE"/>
    <w:family w:val="swiss"/>
    <w:pitch w:val="variable"/>
    <w:sig w:usb0="E1002EFF" w:usb1="C000605B" w:usb2="00000029" w:usb3="00000000" w:csb0="000101F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TimesNewRoman">
    <w:altName w:val="Times New Roman"/>
    <w:charset w:val="EE"/>
    <w:family w:val="auto"/>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E8825" w14:textId="77777777" w:rsidR="000E2F0A" w:rsidRDefault="000E2F0A">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09D12D" w14:textId="77777777" w:rsidR="000E2F0A" w:rsidRDefault="000E2F0A">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1A64B8" w14:textId="77777777" w:rsidR="000E2F0A" w:rsidRDefault="000E2F0A">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1F2943">
      <w:rPr>
        <w:rStyle w:val="Numerstrony"/>
        <w:noProof/>
      </w:rPr>
      <w:t>4</w:t>
    </w:r>
    <w:r>
      <w:rPr>
        <w:rStyle w:val="Numerstrony"/>
      </w:rPr>
      <w:fldChar w:fldCharType="end"/>
    </w:r>
  </w:p>
  <w:p w14:paraId="2B96C88D" w14:textId="77777777" w:rsidR="000E2F0A" w:rsidRDefault="000E2F0A">
    <w:pPr>
      <w:pStyle w:val="Stopk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A17D2E" w14:textId="77777777" w:rsidR="00CF08FF" w:rsidRDefault="00CF08FF">
      <w:r>
        <w:separator/>
      </w:r>
    </w:p>
  </w:footnote>
  <w:footnote w:type="continuationSeparator" w:id="0">
    <w:p w14:paraId="3C931284" w14:textId="77777777" w:rsidR="00CF08FF" w:rsidRDefault="00CF08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13AAC3" w14:textId="64B498A3" w:rsidR="005D431D" w:rsidRDefault="005D431D" w:rsidP="005D431D">
    <w:pPr>
      <w:pStyle w:val="Nagwek"/>
      <w:jc w:val="center"/>
    </w:pPr>
    <w:r>
      <w:rPr>
        <w:noProof/>
      </w:rPr>
      <w:drawing>
        <wp:inline distT="0" distB="0" distL="0" distR="0" wp14:anchorId="7F5094EE" wp14:editId="544AAAC9">
          <wp:extent cx="2476500" cy="1267029"/>
          <wp:effectExtent l="0" t="0" r="0" b="952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spolfinansowane-01a.3110485264.jpg"/>
                  <pic:cNvPicPr/>
                </pic:nvPicPr>
                <pic:blipFill>
                  <a:blip r:embed="rId1">
                    <a:extLst>
                      <a:ext uri="{28A0092B-C50C-407E-A947-70E740481C1C}">
                        <a14:useLocalDpi xmlns:a14="http://schemas.microsoft.com/office/drawing/2010/main" val="0"/>
                      </a:ext>
                    </a:extLst>
                  </a:blip>
                  <a:stretch>
                    <a:fillRect/>
                  </a:stretch>
                </pic:blipFill>
                <pic:spPr>
                  <a:xfrm>
                    <a:off x="0" y="0"/>
                    <a:ext cx="2491619" cy="127476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0A56F498"/>
    <w:lvl w:ilvl="0">
      <w:start w:val="1"/>
      <w:numFmt w:val="bullet"/>
      <w:pStyle w:val="Tekstprzypisukocowego"/>
      <w:lvlText w:val=""/>
      <w:lvlJc w:val="left"/>
      <w:pPr>
        <w:tabs>
          <w:tab w:val="num" w:pos="360"/>
        </w:tabs>
        <w:ind w:left="360" w:hanging="360"/>
      </w:pPr>
      <w:rPr>
        <w:rFonts w:ascii="Symbol" w:hAnsi="Symbol" w:hint="default"/>
      </w:rPr>
    </w:lvl>
  </w:abstractNum>
  <w:abstractNum w:abstractNumId="1" w15:restartNumberingAfterBreak="0">
    <w:nsid w:val="00000003"/>
    <w:multiLevelType w:val="singleLevel"/>
    <w:tmpl w:val="00000003"/>
    <w:name w:val="WW8Num3"/>
    <w:lvl w:ilvl="0">
      <w:start w:val="2"/>
      <w:numFmt w:val="decimal"/>
      <w:lvlText w:val="%1."/>
      <w:lvlJc w:val="left"/>
      <w:pPr>
        <w:tabs>
          <w:tab w:val="num" w:pos="360"/>
        </w:tabs>
        <w:ind w:left="360" w:hanging="360"/>
      </w:pPr>
      <w:rPr>
        <w:b/>
      </w:rPr>
    </w:lvl>
  </w:abstractNum>
  <w:abstractNum w:abstractNumId="2" w15:restartNumberingAfterBreak="0">
    <w:nsid w:val="00000005"/>
    <w:multiLevelType w:val="singleLevel"/>
    <w:tmpl w:val="00000005"/>
    <w:name w:val="WW8Num5"/>
    <w:lvl w:ilvl="0">
      <w:start w:val="1"/>
      <w:numFmt w:val="decimal"/>
      <w:lvlText w:val="%1."/>
      <w:lvlJc w:val="left"/>
      <w:pPr>
        <w:tabs>
          <w:tab w:val="num" w:pos="0"/>
        </w:tabs>
        <w:ind w:left="720" w:hanging="360"/>
      </w:pPr>
      <w:rPr>
        <w:b/>
      </w:rPr>
    </w:lvl>
  </w:abstractNum>
  <w:abstractNum w:abstractNumId="3" w15:restartNumberingAfterBreak="0">
    <w:nsid w:val="00000006"/>
    <w:multiLevelType w:val="multilevel"/>
    <w:tmpl w:val="00000006"/>
    <w:name w:val="WW8Num6"/>
    <w:lvl w:ilvl="0">
      <w:start w:val="1"/>
      <w:numFmt w:val="bullet"/>
      <w:suff w:val="nothing"/>
      <w:lvlText w:val=""/>
      <w:lvlJc w:val="left"/>
      <w:pPr>
        <w:tabs>
          <w:tab w:val="num" w:pos="0"/>
        </w:tabs>
        <w:ind w:left="0" w:firstLine="0"/>
      </w:pPr>
      <w:rPr>
        <w:rFonts w:ascii="Symbol" w:hAnsi="Symbol"/>
        <w:sz w:val="18"/>
      </w:rPr>
    </w:lvl>
    <w:lvl w:ilvl="1">
      <w:start w:val="1"/>
      <w:numFmt w:val="bullet"/>
      <w:suff w:val="nothing"/>
      <w:lvlText w:val="◦"/>
      <w:lvlJc w:val="left"/>
      <w:pPr>
        <w:tabs>
          <w:tab w:val="num" w:pos="0"/>
        </w:tabs>
        <w:ind w:left="0" w:firstLine="0"/>
      </w:pPr>
      <w:rPr>
        <w:rFonts w:ascii="OpenSymbol" w:hAnsi="OpenSymbol" w:cs="StarSymbol"/>
        <w:sz w:val="18"/>
        <w:szCs w:val="18"/>
      </w:rPr>
    </w:lvl>
    <w:lvl w:ilvl="2">
      <w:start w:val="1"/>
      <w:numFmt w:val="bullet"/>
      <w:suff w:val="nothing"/>
      <w:lvlText w:val="▪"/>
      <w:lvlJc w:val="left"/>
      <w:pPr>
        <w:tabs>
          <w:tab w:val="num" w:pos="0"/>
        </w:tabs>
        <w:ind w:left="0" w:firstLine="0"/>
      </w:pPr>
      <w:rPr>
        <w:rFonts w:ascii="OpenSymbol" w:hAnsi="OpenSymbol" w:cs="StarSymbol"/>
        <w:sz w:val="18"/>
        <w:szCs w:val="18"/>
      </w:rPr>
    </w:lvl>
    <w:lvl w:ilvl="3">
      <w:start w:val="1"/>
      <w:numFmt w:val="bullet"/>
      <w:suff w:val="nothing"/>
      <w:lvlText w:val=""/>
      <w:lvlJc w:val="left"/>
      <w:pPr>
        <w:tabs>
          <w:tab w:val="num" w:pos="0"/>
        </w:tabs>
        <w:ind w:left="0" w:firstLine="0"/>
      </w:pPr>
      <w:rPr>
        <w:rFonts w:ascii="Symbol" w:hAnsi="Symbol"/>
        <w:sz w:val="18"/>
      </w:rPr>
    </w:lvl>
    <w:lvl w:ilvl="4">
      <w:start w:val="1"/>
      <w:numFmt w:val="bullet"/>
      <w:suff w:val="nothing"/>
      <w:lvlText w:val="◦"/>
      <w:lvlJc w:val="left"/>
      <w:pPr>
        <w:tabs>
          <w:tab w:val="num" w:pos="0"/>
        </w:tabs>
        <w:ind w:left="0" w:firstLine="0"/>
      </w:pPr>
      <w:rPr>
        <w:rFonts w:ascii="OpenSymbol" w:hAnsi="OpenSymbol" w:cs="StarSymbol"/>
        <w:sz w:val="18"/>
        <w:szCs w:val="18"/>
      </w:rPr>
    </w:lvl>
    <w:lvl w:ilvl="5">
      <w:start w:val="1"/>
      <w:numFmt w:val="bullet"/>
      <w:suff w:val="nothing"/>
      <w:lvlText w:val="▪"/>
      <w:lvlJc w:val="left"/>
      <w:pPr>
        <w:tabs>
          <w:tab w:val="num" w:pos="0"/>
        </w:tabs>
        <w:ind w:left="0" w:firstLine="0"/>
      </w:pPr>
      <w:rPr>
        <w:rFonts w:ascii="OpenSymbol" w:hAnsi="OpenSymbol" w:cs="StarSymbol"/>
        <w:sz w:val="18"/>
        <w:szCs w:val="18"/>
      </w:rPr>
    </w:lvl>
    <w:lvl w:ilvl="6">
      <w:start w:val="1"/>
      <w:numFmt w:val="bullet"/>
      <w:suff w:val="nothing"/>
      <w:lvlText w:val=""/>
      <w:lvlJc w:val="left"/>
      <w:pPr>
        <w:tabs>
          <w:tab w:val="num" w:pos="0"/>
        </w:tabs>
        <w:ind w:left="0" w:firstLine="0"/>
      </w:pPr>
      <w:rPr>
        <w:rFonts w:ascii="Symbol" w:hAnsi="Symbol"/>
        <w:sz w:val="18"/>
      </w:rPr>
    </w:lvl>
    <w:lvl w:ilvl="7">
      <w:start w:val="1"/>
      <w:numFmt w:val="bullet"/>
      <w:suff w:val="nothing"/>
      <w:lvlText w:val="◦"/>
      <w:lvlJc w:val="left"/>
      <w:pPr>
        <w:tabs>
          <w:tab w:val="num" w:pos="0"/>
        </w:tabs>
        <w:ind w:left="0" w:firstLine="0"/>
      </w:pPr>
      <w:rPr>
        <w:rFonts w:ascii="OpenSymbol" w:hAnsi="OpenSymbol" w:cs="StarSymbol"/>
        <w:sz w:val="18"/>
        <w:szCs w:val="18"/>
      </w:rPr>
    </w:lvl>
    <w:lvl w:ilvl="8">
      <w:start w:val="1"/>
      <w:numFmt w:val="bullet"/>
      <w:suff w:val="nothing"/>
      <w:lvlText w:val="▪"/>
      <w:lvlJc w:val="left"/>
      <w:pPr>
        <w:tabs>
          <w:tab w:val="num" w:pos="0"/>
        </w:tabs>
        <w:ind w:left="0" w:firstLine="0"/>
      </w:pPr>
      <w:rPr>
        <w:rFonts w:ascii="OpenSymbol" w:hAnsi="OpenSymbol" w:cs="StarSymbol"/>
        <w:sz w:val="18"/>
        <w:szCs w:val="18"/>
      </w:rPr>
    </w:lvl>
  </w:abstractNum>
  <w:abstractNum w:abstractNumId="4" w15:restartNumberingAfterBreak="0">
    <w:nsid w:val="00000007"/>
    <w:multiLevelType w:val="multilevel"/>
    <w:tmpl w:val="00000006"/>
    <w:name w:val="WW8Num8"/>
    <w:lvl w:ilvl="0">
      <w:start w:val="1"/>
      <w:numFmt w:val="decimal"/>
      <w:lvlText w:val="%1."/>
      <w:lvlJc w:val="left"/>
      <w:pPr>
        <w:tabs>
          <w:tab w:val="num" w:pos="720"/>
        </w:tabs>
        <w:ind w:left="720" w:hanging="360"/>
      </w:pPr>
    </w:lvl>
    <w:lvl w:ilvl="1">
      <w:start w:val="6"/>
      <w:numFmt w:val="decimal"/>
      <w:lvlText w:val="%2."/>
      <w:lvlJc w:val="left"/>
      <w:pPr>
        <w:tabs>
          <w:tab w:val="num" w:pos="1440"/>
        </w:tabs>
        <w:ind w:left="1440" w:hanging="360"/>
      </w:pPr>
      <w:rPr>
        <w:color w:val="auto"/>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8"/>
    <w:multiLevelType w:val="multilevel"/>
    <w:tmpl w:val="00000008"/>
    <w:name w:val="WW8Num9"/>
    <w:lvl w:ilvl="0">
      <w:start w:val="6"/>
      <w:numFmt w:val="lowerLetter"/>
      <w:lvlText w:val="%1)"/>
      <w:lvlJc w:val="left"/>
      <w:pPr>
        <w:tabs>
          <w:tab w:val="num" w:pos="720"/>
        </w:tabs>
        <w:ind w:left="720" w:hanging="360"/>
      </w:pPr>
    </w:lvl>
    <w:lvl w:ilvl="1">
      <w:start w:val="6"/>
      <w:numFmt w:val="decimal"/>
      <w:lvlText w:val="%2."/>
      <w:lvlJc w:val="left"/>
      <w:pPr>
        <w:tabs>
          <w:tab w:val="num" w:pos="1440"/>
        </w:tabs>
        <w:ind w:left="1440" w:hanging="360"/>
      </w:pPr>
      <w:rPr>
        <w:color w:val="auto"/>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9"/>
    <w:multiLevelType w:val="singleLevel"/>
    <w:tmpl w:val="00000009"/>
    <w:name w:val="WW8Num10"/>
    <w:lvl w:ilvl="0">
      <w:start w:val="1"/>
      <w:numFmt w:val="decimal"/>
      <w:lvlText w:val="%1."/>
      <w:lvlJc w:val="left"/>
      <w:pPr>
        <w:tabs>
          <w:tab w:val="num" w:pos="720"/>
        </w:tabs>
        <w:ind w:left="720" w:hanging="360"/>
      </w:pPr>
    </w:lvl>
  </w:abstractNum>
  <w:abstractNum w:abstractNumId="7" w15:restartNumberingAfterBreak="0">
    <w:nsid w:val="0000000A"/>
    <w:multiLevelType w:val="multilevel"/>
    <w:tmpl w:val="2012B1A0"/>
    <w:name w:val="WW8Num14"/>
    <w:lvl w:ilvl="0">
      <w:start w:val="9"/>
      <w:numFmt w:val="upperRoman"/>
      <w:lvlText w:val="%1."/>
      <w:lvlJc w:val="right"/>
      <w:pPr>
        <w:tabs>
          <w:tab w:val="num" w:pos="180"/>
        </w:tabs>
        <w:ind w:left="180" w:hanging="180"/>
      </w:pPr>
      <w:rPr>
        <w:rFonts w:cs="Times New Roman"/>
        <w:b/>
        <w:bCs/>
        <w:color w:val="auto"/>
      </w:rPr>
    </w:lvl>
    <w:lvl w:ilvl="1">
      <w:start w:val="1"/>
      <w:numFmt w:val="lowerLetter"/>
      <w:lvlText w:val="%2)"/>
      <w:lvlJc w:val="left"/>
      <w:pPr>
        <w:tabs>
          <w:tab w:val="num" w:pos="0"/>
        </w:tabs>
        <w:ind w:left="1440" w:hanging="360"/>
      </w:pPr>
      <w:rPr>
        <w:rFonts w:ascii="Arial" w:eastAsia="Times New Roman" w:hAnsi="Arial" w:cs="Arial"/>
      </w:rPr>
    </w:lvl>
    <w:lvl w:ilvl="2">
      <w:start w:val="1"/>
      <w:numFmt w:val="decimal"/>
      <w:lvlText w:val="%3."/>
      <w:lvlJc w:val="left"/>
      <w:pPr>
        <w:tabs>
          <w:tab w:val="num" w:pos="2340"/>
        </w:tabs>
        <w:ind w:left="2340" w:hanging="360"/>
      </w:pPr>
      <w:rPr>
        <w:b w:val="0"/>
        <w:color w:val="auto"/>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8" w15:restartNumberingAfterBreak="0">
    <w:nsid w:val="0000000B"/>
    <w:multiLevelType w:val="multilevel"/>
    <w:tmpl w:val="20C45BD6"/>
    <w:name w:val="WW8Num11"/>
    <w:lvl w:ilvl="0">
      <w:start w:val="1"/>
      <w:numFmt w:val="bullet"/>
      <w:lvlText w:val=""/>
      <w:lvlJc w:val="left"/>
      <w:pPr>
        <w:tabs>
          <w:tab w:val="num" w:pos="720"/>
        </w:tabs>
        <w:ind w:left="720" w:hanging="360"/>
      </w:pPr>
      <w:rPr>
        <w:rFonts w:ascii="Symbol" w:hAnsi="Symbol"/>
        <w:sz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sz w:val="18"/>
      </w:rPr>
    </w:lvl>
    <w:lvl w:ilvl="4">
      <w:start w:val="1"/>
      <w:numFmt w:val="decimal"/>
      <w:lvlText w:val="%5."/>
      <w:lvlJc w:val="left"/>
      <w:pPr>
        <w:tabs>
          <w:tab w:val="num" w:pos="2160"/>
        </w:tabs>
        <w:ind w:left="2160" w:hanging="360"/>
      </w:pPr>
      <w:rPr>
        <w:rFonts w:ascii="Times New Roman" w:eastAsia="Times New Roman" w:hAnsi="Times New Roman" w:cs="Times New Roman" w:hint="default"/>
        <w:sz w:val="24"/>
        <w:szCs w:val="24"/>
      </w:rPr>
    </w:lvl>
    <w:lvl w:ilvl="5">
      <w:start w:val="1"/>
      <w:numFmt w:val="decimal"/>
      <w:lvlText w:val="%6)"/>
      <w:lvlJc w:val="left"/>
      <w:pPr>
        <w:tabs>
          <w:tab w:val="num" w:pos="786"/>
        </w:tabs>
        <w:ind w:left="786" w:hanging="360"/>
      </w:pPr>
      <w:rPr>
        <w:rFonts w:ascii="Times New Roman" w:eastAsia="Times New Roman" w:hAnsi="Times New Roman" w:cs="Times New Roman" w:hint="default"/>
        <w:sz w:val="24"/>
        <w:szCs w:val="24"/>
      </w:rPr>
    </w:lvl>
    <w:lvl w:ilvl="6">
      <w:start w:val="1"/>
      <w:numFmt w:val="bullet"/>
      <w:lvlText w:val=""/>
      <w:lvlJc w:val="left"/>
      <w:pPr>
        <w:tabs>
          <w:tab w:val="num" w:pos="2880"/>
        </w:tabs>
        <w:ind w:left="2880" w:hanging="360"/>
      </w:pPr>
      <w:rPr>
        <w:rFonts w:ascii="Symbol" w:hAnsi="Symbol"/>
        <w:sz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9"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sz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sz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sz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10" w15:restartNumberingAfterBreak="0">
    <w:nsid w:val="0000000D"/>
    <w:multiLevelType w:val="singleLevel"/>
    <w:tmpl w:val="0000000D"/>
    <w:name w:val="WW8Num17"/>
    <w:lvl w:ilvl="0">
      <w:start w:val="1"/>
      <w:numFmt w:val="decimal"/>
      <w:lvlText w:val="%1."/>
      <w:lvlJc w:val="left"/>
      <w:pPr>
        <w:tabs>
          <w:tab w:val="num" w:pos="720"/>
        </w:tabs>
        <w:ind w:left="720" w:hanging="360"/>
      </w:pPr>
    </w:lvl>
  </w:abstractNum>
  <w:abstractNum w:abstractNumId="11" w15:restartNumberingAfterBreak="0">
    <w:nsid w:val="00000012"/>
    <w:multiLevelType w:val="singleLevel"/>
    <w:tmpl w:val="00000012"/>
    <w:name w:val="WW8Num18"/>
    <w:lvl w:ilvl="0">
      <w:start w:val="1"/>
      <w:numFmt w:val="decimal"/>
      <w:lvlText w:val="%1)"/>
      <w:lvlJc w:val="left"/>
      <w:pPr>
        <w:tabs>
          <w:tab w:val="num" w:pos="0"/>
        </w:tabs>
        <w:ind w:left="1428" w:hanging="360"/>
      </w:pPr>
    </w:lvl>
  </w:abstractNum>
  <w:abstractNum w:abstractNumId="12" w15:restartNumberingAfterBreak="0">
    <w:nsid w:val="00000013"/>
    <w:multiLevelType w:val="multilevel"/>
    <w:tmpl w:val="BE925994"/>
    <w:name w:val="WW8Num19"/>
    <w:lvl w:ilvl="0">
      <w:start w:val="1"/>
      <w:numFmt w:val="decimal"/>
      <w:lvlText w:val="%1)"/>
      <w:lvlJc w:val="left"/>
      <w:pPr>
        <w:tabs>
          <w:tab w:val="num" w:pos="720"/>
        </w:tabs>
        <w:ind w:left="720" w:hanging="360"/>
      </w:pPr>
    </w:lvl>
    <w:lvl w:ilvl="1">
      <w:start w:val="2"/>
      <w:numFmt w:val="decimal"/>
      <w:lvlText w:val="%2."/>
      <w:lvlJc w:val="left"/>
      <w:pPr>
        <w:tabs>
          <w:tab w:val="num" w:pos="1080"/>
        </w:tabs>
        <w:ind w:left="720" w:firstLine="0"/>
      </w:pPr>
      <w:rPr>
        <w:rFonts w:ascii="Times New Roman" w:eastAsia="Times New Roman" w:hAnsi="Times New Roman" w:cs="Times New Roman"/>
        <w:b w:val="0"/>
      </w:rPr>
    </w:lvl>
    <w:lvl w:ilvl="2">
      <w:start w:val="1"/>
      <w:numFmt w:val="lowerRoman"/>
      <w:lvlText w:val="%3."/>
      <w:lvlJc w:val="left"/>
      <w:pPr>
        <w:tabs>
          <w:tab w:val="num" w:pos="1440"/>
        </w:tabs>
        <w:ind w:left="1440" w:hanging="180"/>
      </w:pPr>
    </w:lvl>
    <w:lvl w:ilvl="3">
      <w:start w:val="1"/>
      <w:numFmt w:val="decimal"/>
      <w:lvlText w:val="%4."/>
      <w:lvlJc w:val="left"/>
      <w:pPr>
        <w:tabs>
          <w:tab w:val="num" w:pos="2160"/>
        </w:tabs>
        <w:ind w:left="2160" w:hanging="360"/>
      </w:pPr>
    </w:lvl>
    <w:lvl w:ilvl="4">
      <w:start w:val="1"/>
      <w:numFmt w:val="lowerLetter"/>
      <w:lvlText w:val="%5."/>
      <w:lvlJc w:val="left"/>
      <w:pPr>
        <w:tabs>
          <w:tab w:val="num" w:pos="2880"/>
        </w:tabs>
        <w:ind w:left="2880" w:hanging="360"/>
      </w:pPr>
    </w:lvl>
    <w:lvl w:ilvl="5">
      <w:start w:val="1"/>
      <w:numFmt w:val="lowerRoman"/>
      <w:lvlText w:val="%6."/>
      <w:lvlJc w:val="left"/>
      <w:pPr>
        <w:tabs>
          <w:tab w:val="num" w:pos="3600"/>
        </w:tabs>
        <w:ind w:left="3600" w:hanging="180"/>
      </w:pPr>
    </w:lvl>
    <w:lvl w:ilvl="6">
      <w:start w:val="1"/>
      <w:numFmt w:val="decimal"/>
      <w:lvlText w:val="%7."/>
      <w:lvlJc w:val="left"/>
      <w:pPr>
        <w:tabs>
          <w:tab w:val="num" w:pos="4320"/>
        </w:tabs>
        <w:ind w:left="4320" w:hanging="360"/>
      </w:pPr>
      <w:rPr>
        <w:b w:val="0"/>
      </w:rPr>
    </w:lvl>
    <w:lvl w:ilvl="7">
      <w:start w:val="1"/>
      <w:numFmt w:val="lowerLetter"/>
      <w:lvlText w:val="%8."/>
      <w:lvlJc w:val="left"/>
      <w:pPr>
        <w:tabs>
          <w:tab w:val="num" w:pos="5040"/>
        </w:tabs>
        <w:ind w:left="5040" w:hanging="360"/>
      </w:pPr>
    </w:lvl>
    <w:lvl w:ilvl="8">
      <w:start w:val="1"/>
      <w:numFmt w:val="lowerRoman"/>
      <w:lvlText w:val="%9."/>
      <w:lvlJc w:val="left"/>
      <w:pPr>
        <w:tabs>
          <w:tab w:val="num" w:pos="5760"/>
        </w:tabs>
        <w:ind w:left="5760" w:hanging="180"/>
      </w:pPr>
    </w:lvl>
  </w:abstractNum>
  <w:abstractNum w:abstractNumId="13" w15:restartNumberingAfterBreak="0">
    <w:nsid w:val="00000014"/>
    <w:multiLevelType w:val="singleLevel"/>
    <w:tmpl w:val="C08C6FC8"/>
    <w:name w:val="WW8Num20"/>
    <w:lvl w:ilvl="0">
      <w:start w:val="4"/>
      <w:numFmt w:val="decimal"/>
      <w:lvlText w:val="%1."/>
      <w:lvlJc w:val="left"/>
      <w:pPr>
        <w:tabs>
          <w:tab w:val="num" w:pos="0"/>
        </w:tabs>
        <w:ind w:left="1860" w:hanging="360"/>
      </w:pPr>
      <w:rPr>
        <w:rFonts w:ascii="Arial" w:hAnsi="Arial" w:cs="Arial" w:hint="default"/>
      </w:rPr>
    </w:lvl>
  </w:abstractNum>
  <w:abstractNum w:abstractNumId="14" w15:restartNumberingAfterBreak="0">
    <w:nsid w:val="00000016"/>
    <w:multiLevelType w:val="singleLevel"/>
    <w:tmpl w:val="EE2CB0F2"/>
    <w:name w:val="WW8Num22"/>
    <w:lvl w:ilvl="0">
      <w:start w:val="1"/>
      <w:numFmt w:val="lowerLetter"/>
      <w:lvlText w:val="%1)"/>
      <w:lvlJc w:val="left"/>
      <w:pPr>
        <w:tabs>
          <w:tab w:val="num" w:pos="0"/>
        </w:tabs>
        <w:ind w:left="1428" w:hanging="360"/>
      </w:pPr>
      <w:rPr>
        <w:rFonts w:ascii="Arial" w:eastAsia="Arial" w:hAnsi="Arial" w:cs="Arial" w:hint="default"/>
      </w:rPr>
    </w:lvl>
  </w:abstractNum>
  <w:abstractNum w:abstractNumId="15" w15:restartNumberingAfterBreak="0">
    <w:nsid w:val="00000017"/>
    <w:multiLevelType w:val="multilevel"/>
    <w:tmpl w:val="317CC864"/>
    <w:name w:val="WW8Num23"/>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rPr>
        <w:b/>
        <w:color w:val="auto"/>
      </w:rPr>
    </w:lvl>
    <w:lvl w:ilvl="2">
      <w:start w:val="1"/>
      <w:numFmt w:val="upperLetter"/>
      <w:lvlText w:val="%3."/>
      <w:lvlJc w:val="left"/>
      <w:pPr>
        <w:tabs>
          <w:tab w:val="num" w:pos="0"/>
        </w:tabs>
        <w:ind w:left="2340" w:hanging="360"/>
      </w:pPr>
      <w:rPr>
        <w:b/>
      </w:rPr>
    </w:lvl>
    <w:lvl w:ilvl="3">
      <w:start w:val="1"/>
      <w:numFmt w:val="decimal"/>
      <w:lvlText w:val="%4."/>
      <w:lvlJc w:val="left"/>
      <w:pPr>
        <w:tabs>
          <w:tab w:val="num" w:pos="0"/>
        </w:tabs>
        <w:ind w:left="2880" w:hanging="360"/>
      </w:pPr>
      <w:rPr>
        <w:b w:val="0"/>
      </w:rPr>
    </w:lvl>
    <w:lvl w:ilvl="4">
      <w:start w:val="1"/>
      <w:numFmt w:val="decimal"/>
      <w:lvlText w:val="%5."/>
      <w:lvlJc w:val="left"/>
      <w:pPr>
        <w:tabs>
          <w:tab w:val="num" w:pos="360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16" w15:restartNumberingAfterBreak="0">
    <w:nsid w:val="00000018"/>
    <w:multiLevelType w:val="multilevel"/>
    <w:tmpl w:val="E0C23564"/>
    <w:name w:val="WW8Num24"/>
    <w:lvl w:ilvl="0">
      <w:start w:val="1"/>
      <w:numFmt w:val="upperRoman"/>
      <w:lvlText w:val="%1."/>
      <w:lvlJc w:val="left"/>
      <w:pPr>
        <w:tabs>
          <w:tab w:val="num" w:pos="0"/>
        </w:tabs>
        <w:ind w:left="0" w:firstLine="0"/>
      </w:pPr>
      <w:rPr>
        <w:b/>
      </w:rPr>
    </w:lvl>
    <w:lvl w:ilvl="1">
      <w:start w:val="1"/>
      <w:numFmt w:val="decimal"/>
      <w:lvlText w:val="%2."/>
      <w:lvlJc w:val="left"/>
      <w:pPr>
        <w:tabs>
          <w:tab w:val="num" w:pos="0"/>
        </w:tabs>
        <w:ind w:left="720" w:firstLine="0"/>
      </w:pPr>
      <w:rPr>
        <w:b/>
      </w:rPr>
    </w:lvl>
    <w:lvl w:ilvl="2">
      <w:start w:val="1"/>
      <w:numFmt w:val="decimal"/>
      <w:lvlText w:val="%3."/>
      <w:lvlJc w:val="left"/>
      <w:pPr>
        <w:tabs>
          <w:tab w:val="num" w:pos="0"/>
        </w:tabs>
        <w:ind w:left="1440" w:firstLine="0"/>
      </w:pPr>
      <w:rPr>
        <w:rFonts w:ascii="Arial" w:eastAsia="Times New Roman" w:hAnsi="Arial" w:cs="Arial" w:hint="default"/>
        <w:b/>
      </w:rPr>
    </w:lvl>
    <w:lvl w:ilvl="3">
      <w:start w:val="1"/>
      <w:numFmt w:val="lowerLetter"/>
      <w:lvlText w:val="%4)"/>
      <w:lvlJc w:val="left"/>
      <w:pPr>
        <w:tabs>
          <w:tab w:val="num" w:pos="0"/>
        </w:tabs>
        <w:ind w:left="2160" w:firstLine="0"/>
      </w:pPr>
    </w:lvl>
    <w:lvl w:ilvl="4">
      <w:start w:val="1"/>
      <w:numFmt w:val="decimal"/>
      <w:lvlText w:val="(%5)"/>
      <w:lvlJc w:val="left"/>
      <w:pPr>
        <w:tabs>
          <w:tab w:val="num" w:pos="0"/>
        </w:tabs>
        <w:ind w:left="2880" w:firstLine="0"/>
      </w:pPr>
    </w:lvl>
    <w:lvl w:ilvl="5">
      <w:start w:val="1"/>
      <w:numFmt w:val="lowerLetter"/>
      <w:lvlText w:val="(%6)"/>
      <w:lvlJc w:val="left"/>
      <w:pPr>
        <w:tabs>
          <w:tab w:val="num" w:pos="0"/>
        </w:tabs>
        <w:ind w:left="3600" w:firstLine="0"/>
      </w:pPr>
    </w:lvl>
    <w:lvl w:ilvl="6">
      <w:start w:val="1"/>
      <w:numFmt w:val="lowerRoman"/>
      <w:lvlText w:val="(%7)"/>
      <w:lvlJc w:val="left"/>
      <w:pPr>
        <w:tabs>
          <w:tab w:val="num" w:pos="0"/>
        </w:tabs>
        <w:ind w:left="4320" w:firstLine="0"/>
      </w:pPr>
    </w:lvl>
    <w:lvl w:ilvl="7">
      <w:start w:val="1"/>
      <w:numFmt w:val="lowerLetter"/>
      <w:lvlText w:val="(%8)"/>
      <w:lvlJc w:val="left"/>
      <w:pPr>
        <w:tabs>
          <w:tab w:val="num" w:pos="0"/>
        </w:tabs>
        <w:ind w:left="5040" w:firstLine="0"/>
      </w:pPr>
    </w:lvl>
    <w:lvl w:ilvl="8">
      <w:start w:val="1"/>
      <w:numFmt w:val="lowerRoman"/>
      <w:lvlText w:val="(%9)"/>
      <w:lvlJc w:val="left"/>
      <w:pPr>
        <w:tabs>
          <w:tab w:val="num" w:pos="0"/>
        </w:tabs>
        <w:ind w:left="5760" w:firstLine="0"/>
      </w:pPr>
    </w:lvl>
  </w:abstractNum>
  <w:abstractNum w:abstractNumId="17" w15:restartNumberingAfterBreak="0">
    <w:nsid w:val="00000055"/>
    <w:multiLevelType w:val="multilevel"/>
    <w:tmpl w:val="702E3360"/>
    <w:name w:val="WW8Num88"/>
    <w:lvl w:ilvl="0">
      <w:start w:val="1"/>
      <w:numFmt w:val="decimal"/>
      <w:lvlText w:val="10.%1."/>
      <w:lvlJc w:val="left"/>
      <w:pPr>
        <w:tabs>
          <w:tab w:val="num" w:pos="360"/>
        </w:tabs>
        <w:ind w:left="360" w:hanging="360"/>
      </w:pPr>
      <w:rPr>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2"/>
      <w:numFmt w:val="decimal"/>
      <w:lvlText w:val="%5."/>
      <w:lvlJc w:val="left"/>
      <w:pPr>
        <w:tabs>
          <w:tab w:val="num" w:pos="3600"/>
        </w:tabs>
        <w:ind w:left="3600" w:hanging="360"/>
      </w:pPr>
      <w:rPr>
        <w:rFonts w:hint="default"/>
        <w:sz w:val="24"/>
        <w:szCs w:val="24"/>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02F35D9A"/>
    <w:multiLevelType w:val="hybridMultilevel"/>
    <w:tmpl w:val="E438B59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56060F8"/>
    <w:multiLevelType w:val="multilevel"/>
    <w:tmpl w:val="DF7C1F6E"/>
    <w:lvl w:ilvl="0">
      <w:start w:val="1"/>
      <w:numFmt w:val="decimal"/>
      <w:lvlText w:val="%1."/>
      <w:lvlJc w:val="left"/>
      <w:pPr>
        <w:ind w:left="540" w:hanging="360"/>
      </w:pPr>
      <w:rPr>
        <w:rFonts w:hint="default"/>
        <w:color w:val="auto"/>
      </w:rPr>
    </w:lvl>
    <w:lvl w:ilvl="1">
      <w:start w:val="1"/>
      <w:numFmt w:val="decimal"/>
      <w:isLgl/>
      <w:lvlText w:val="%1.%2"/>
      <w:lvlJc w:val="left"/>
      <w:pPr>
        <w:ind w:left="1287" w:hanging="720"/>
      </w:pPr>
      <w:rPr>
        <w:rFonts w:hint="default"/>
      </w:rPr>
    </w:lvl>
    <w:lvl w:ilvl="2">
      <w:start w:val="1"/>
      <w:numFmt w:val="decimal"/>
      <w:isLgl/>
      <w:lvlText w:val="%1.%2.%3"/>
      <w:lvlJc w:val="left"/>
      <w:pPr>
        <w:ind w:left="1674" w:hanging="720"/>
      </w:pPr>
      <w:rPr>
        <w:rFonts w:hint="default"/>
      </w:rPr>
    </w:lvl>
    <w:lvl w:ilvl="3">
      <w:start w:val="1"/>
      <w:numFmt w:val="decimal"/>
      <w:isLgl/>
      <w:lvlText w:val="%1.%2.%3.%4"/>
      <w:lvlJc w:val="left"/>
      <w:pPr>
        <w:ind w:left="2421" w:hanging="1080"/>
      </w:pPr>
      <w:rPr>
        <w:rFonts w:hint="default"/>
      </w:rPr>
    </w:lvl>
    <w:lvl w:ilvl="4">
      <w:start w:val="1"/>
      <w:numFmt w:val="decimal"/>
      <w:isLgl/>
      <w:lvlText w:val="%1.%2.%3.%4.%5"/>
      <w:lvlJc w:val="left"/>
      <w:pPr>
        <w:ind w:left="3168" w:hanging="1440"/>
      </w:pPr>
      <w:rPr>
        <w:rFonts w:hint="default"/>
      </w:rPr>
    </w:lvl>
    <w:lvl w:ilvl="5">
      <w:start w:val="1"/>
      <w:numFmt w:val="decimal"/>
      <w:isLgl/>
      <w:lvlText w:val="%1.%2.%3.%4.%5.%6"/>
      <w:lvlJc w:val="left"/>
      <w:pPr>
        <w:ind w:left="3555" w:hanging="1440"/>
      </w:pPr>
      <w:rPr>
        <w:rFonts w:hint="default"/>
      </w:rPr>
    </w:lvl>
    <w:lvl w:ilvl="6">
      <w:start w:val="1"/>
      <w:numFmt w:val="decimal"/>
      <w:isLgl/>
      <w:lvlText w:val="%1.%2.%3.%4.%5.%6.%7"/>
      <w:lvlJc w:val="left"/>
      <w:pPr>
        <w:ind w:left="4302" w:hanging="1800"/>
      </w:pPr>
      <w:rPr>
        <w:rFonts w:hint="default"/>
      </w:rPr>
    </w:lvl>
    <w:lvl w:ilvl="7">
      <w:start w:val="1"/>
      <w:numFmt w:val="decimal"/>
      <w:isLgl/>
      <w:lvlText w:val="%1.%2.%3.%4.%5.%6.%7.%8"/>
      <w:lvlJc w:val="left"/>
      <w:pPr>
        <w:ind w:left="5049" w:hanging="2160"/>
      </w:pPr>
      <w:rPr>
        <w:rFonts w:hint="default"/>
      </w:rPr>
    </w:lvl>
    <w:lvl w:ilvl="8">
      <w:start w:val="1"/>
      <w:numFmt w:val="decimal"/>
      <w:isLgl/>
      <w:lvlText w:val="%1.%2.%3.%4.%5.%6.%7.%8.%9"/>
      <w:lvlJc w:val="left"/>
      <w:pPr>
        <w:ind w:left="5436" w:hanging="2160"/>
      </w:pPr>
      <w:rPr>
        <w:rFonts w:hint="default"/>
      </w:rPr>
    </w:lvl>
  </w:abstractNum>
  <w:abstractNum w:abstractNumId="20" w15:restartNumberingAfterBreak="0">
    <w:nsid w:val="09A94EA2"/>
    <w:multiLevelType w:val="hybridMultilevel"/>
    <w:tmpl w:val="7FCAD542"/>
    <w:lvl w:ilvl="0" w:tplc="ECD2EEE6">
      <w:start w:val="1"/>
      <w:numFmt w:val="upperRoman"/>
      <w:lvlText w:val="%1."/>
      <w:lvlJc w:val="right"/>
      <w:pPr>
        <w:tabs>
          <w:tab w:val="num" w:pos="180"/>
        </w:tabs>
        <w:ind w:left="180" w:hanging="180"/>
      </w:pPr>
      <w:rPr>
        <w:rFonts w:cs="Times New Roman" w:hint="default"/>
        <w:b/>
        <w:bCs/>
        <w:color w:val="auto"/>
      </w:rPr>
    </w:lvl>
    <w:lvl w:ilvl="1" w:tplc="DD4C6032">
      <w:start w:val="6"/>
      <w:numFmt w:val="decimal"/>
      <w:lvlText w:val="%2."/>
      <w:lvlJc w:val="left"/>
      <w:pPr>
        <w:tabs>
          <w:tab w:val="num" w:pos="1440"/>
        </w:tabs>
        <w:ind w:left="1440" w:hanging="360"/>
      </w:pPr>
      <w:rPr>
        <w:rFonts w:ascii="Arial" w:eastAsia="Times New Roman" w:hAnsi="Arial" w:cs="Times New Roman" w:hint="default"/>
        <w:b w:val="0"/>
        <w:bCs w:val="0"/>
        <w:color w:val="auto"/>
      </w:rPr>
    </w:lvl>
    <w:lvl w:ilvl="2" w:tplc="D2D2491A">
      <w:start w:val="1"/>
      <w:numFmt w:val="decimal"/>
      <w:lvlText w:val="%3)"/>
      <w:lvlJc w:val="left"/>
      <w:pPr>
        <w:tabs>
          <w:tab w:val="num" w:pos="2340"/>
        </w:tabs>
        <w:ind w:left="2340" w:hanging="360"/>
      </w:pPr>
      <w:rPr>
        <w:rFonts w:cs="Times New Roman" w:hint="default"/>
        <w:b w:val="0"/>
        <w:bCs w:val="0"/>
        <w:color w:val="auto"/>
      </w:rPr>
    </w:lvl>
    <w:lvl w:ilvl="3" w:tplc="FCE8E570">
      <w:start w:val="1"/>
      <w:numFmt w:val="decimal"/>
      <w:lvlText w:val="%4."/>
      <w:lvlJc w:val="left"/>
      <w:pPr>
        <w:tabs>
          <w:tab w:val="num" w:pos="2880"/>
        </w:tabs>
        <w:ind w:left="2880" w:hanging="360"/>
      </w:pPr>
      <w:rPr>
        <w:rFonts w:cs="Times New Roman" w:hint="default"/>
        <w:b w:val="0"/>
        <w:bCs w:val="0"/>
        <w:color w:val="auto"/>
      </w:rPr>
    </w:lvl>
    <w:lvl w:ilvl="4" w:tplc="04150019">
      <w:start w:val="1"/>
      <w:numFmt w:val="lowerLetter"/>
      <w:lvlText w:val="%5."/>
      <w:lvlJc w:val="left"/>
      <w:pPr>
        <w:tabs>
          <w:tab w:val="num" w:pos="3600"/>
        </w:tabs>
        <w:ind w:left="3600" w:hanging="360"/>
      </w:pPr>
      <w:rPr>
        <w:rFonts w:cs="Times New Roman"/>
      </w:rPr>
    </w:lvl>
    <w:lvl w:ilvl="5" w:tplc="88664F46">
      <w:numFmt w:val="bullet"/>
      <w:lvlText w:val=""/>
      <w:lvlJc w:val="left"/>
      <w:pPr>
        <w:tabs>
          <w:tab w:val="num" w:pos="4500"/>
        </w:tabs>
        <w:ind w:left="4500" w:hanging="360"/>
      </w:pPr>
      <w:rPr>
        <w:rFonts w:ascii="Symbol" w:eastAsia="Times New Roman" w:hAnsi="Symbol" w:hint="default"/>
        <w:b w:val="0"/>
      </w:rPr>
    </w:lvl>
    <w:lvl w:ilvl="6" w:tplc="D0247534">
      <w:start w:val="1"/>
      <w:numFmt w:val="lowerLetter"/>
      <w:lvlText w:val="%7)"/>
      <w:lvlJc w:val="left"/>
      <w:pPr>
        <w:tabs>
          <w:tab w:val="num" w:pos="5040"/>
        </w:tabs>
        <w:ind w:left="5040" w:hanging="360"/>
      </w:pPr>
      <w:rPr>
        <w:rFonts w:hint="default"/>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09B20FD7"/>
    <w:multiLevelType w:val="singleLevel"/>
    <w:tmpl w:val="FEA21C36"/>
    <w:lvl w:ilvl="0">
      <w:start w:val="3"/>
      <w:numFmt w:val="decimal"/>
      <w:lvlText w:val="%1."/>
      <w:lvlJc w:val="left"/>
      <w:pPr>
        <w:tabs>
          <w:tab w:val="num" w:pos="360"/>
        </w:tabs>
        <w:ind w:left="360" w:hanging="360"/>
      </w:pPr>
    </w:lvl>
  </w:abstractNum>
  <w:abstractNum w:abstractNumId="22" w15:restartNumberingAfterBreak="0">
    <w:nsid w:val="0D5C231A"/>
    <w:multiLevelType w:val="hybridMultilevel"/>
    <w:tmpl w:val="AA1A3D5A"/>
    <w:lvl w:ilvl="0" w:tplc="7B062348">
      <w:start w:val="4"/>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 w15:restartNumberingAfterBreak="0">
    <w:nsid w:val="0E477241"/>
    <w:multiLevelType w:val="singleLevel"/>
    <w:tmpl w:val="D39ECB6A"/>
    <w:lvl w:ilvl="0">
      <w:start w:val="6"/>
      <w:numFmt w:val="decimal"/>
      <w:lvlText w:val="%1."/>
      <w:lvlJc w:val="left"/>
      <w:pPr>
        <w:tabs>
          <w:tab w:val="num" w:pos="360"/>
        </w:tabs>
        <w:ind w:left="360" w:hanging="360"/>
      </w:pPr>
    </w:lvl>
  </w:abstractNum>
  <w:abstractNum w:abstractNumId="24" w15:restartNumberingAfterBreak="0">
    <w:nsid w:val="13096597"/>
    <w:multiLevelType w:val="hybridMultilevel"/>
    <w:tmpl w:val="C248F6B8"/>
    <w:lvl w:ilvl="0" w:tplc="8AE86206">
      <w:start w:val="1"/>
      <w:numFmt w:val="decimal"/>
      <w:lvlText w:val="%1."/>
      <w:lvlJc w:val="left"/>
      <w:pPr>
        <w:ind w:left="720" w:hanging="360"/>
      </w:pPr>
      <w:rPr>
        <w:rFonts w:cs="Times New Roman"/>
        <w:color w:val="auto"/>
        <w:sz w:val="16"/>
        <w:szCs w:val="16"/>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25" w15:restartNumberingAfterBreak="0">
    <w:nsid w:val="139A3793"/>
    <w:multiLevelType w:val="hybridMultilevel"/>
    <w:tmpl w:val="00C86A24"/>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6" w15:restartNumberingAfterBreak="0">
    <w:nsid w:val="158A73F0"/>
    <w:multiLevelType w:val="multilevel"/>
    <w:tmpl w:val="31EEE3C2"/>
    <w:name w:val="WW8Num162322"/>
    <w:lvl w:ilvl="0">
      <w:start w:val="1"/>
      <w:numFmt w:val="lowerLetter"/>
      <w:lvlText w:val="%1)"/>
      <w:lvlJc w:val="left"/>
      <w:pPr>
        <w:tabs>
          <w:tab w:val="num" w:pos="1431"/>
        </w:tabs>
        <w:ind w:left="1431" w:hanging="360"/>
      </w:pPr>
      <w:rPr>
        <w:rFonts w:hint="default"/>
        <w:i w:val="0"/>
        <w:color w:val="auto"/>
        <w:sz w:val="22"/>
        <w:szCs w:val="22"/>
      </w:rPr>
    </w:lvl>
    <w:lvl w:ilvl="1">
      <w:start w:val="1"/>
      <w:numFmt w:val="decimal"/>
      <w:lvlText w:val=" %2)"/>
      <w:lvlJc w:val="left"/>
      <w:pPr>
        <w:tabs>
          <w:tab w:val="num" w:pos="1428"/>
        </w:tabs>
        <w:ind w:left="1791" w:hanging="363"/>
      </w:pPr>
      <w:rPr>
        <w:rFonts w:ascii="Arial" w:hAnsi="Arial" w:hint="default"/>
        <w:i w:val="0"/>
        <w:sz w:val="22"/>
        <w:szCs w:val="22"/>
      </w:rPr>
    </w:lvl>
    <w:lvl w:ilvl="2">
      <w:start w:val="1"/>
      <w:numFmt w:val="upperLetter"/>
      <w:lvlText w:val=" %3)"/>
      <w:lvlJc w:val="left"/>
      <w:pPr>
        <w:tabs>
          <w:tab w:val="num" w:pos="1428"/>
        </w:tabs>
        <w:ind w:left="2148" w:hanging="357"/>
      </w:pPr>
      <w:rPr>
        <w:rFonts w:ascii="Arial" w:hAnsi="Arial" w:hint="default"/>
        <w:i w:val="0"/>
        <w:color w:val="auto"/>
        <w:sz w:val="22"/>
        <w:szCs w:val="22"/>
      </w:rPr>
    </w:lvl>
    <w:lvl w:ilvl="3">
      <w:start w:val="1"/>
      <w:numFmt w:val="lowerLetter"/>
      <w:lvlText w:val=" %4)"/>
      <w:lvlJc w:val="left"/>
      <w:pPr>
        <w:tabs>
          <w:tab w:val="num" w:pos="3591"/>
        </w:tabs>
        <w:ind w:left="3591" w:hanging="360"/>
      </w:pPr>
      <w:rPr>
        <w:rFonts w:ascii="Arial" w:hAnsi="Arial" w:hint="default"/>
        <w:sz w:val="22"/>
        <w:szCs w:val="22"/>
      </w:rPr>
    </w:lvl>
    <w:lvl w:ilvl="4">
      <w:start w:val="1"/>
      <w:numFmt w:val="decimal"/>
      <w:lvlText w:val="%5."/>
      <w:lvlJc w:val="left"/>
      <w:pPr>
        <w:tabs>
          <w:tab w:val="num" w:pos="1431"/>
        </w:tabs>
        <w:ind w:left="1431" w:hanging="360"/>
      </w:pPr>
      <w:rPr>
        <w:rFonts w:hint="default"/>
        <w:sz w:val="22"/>
        <w:szCs w:val="22"/>
      </w:rPr>
    </w:lvl>
    <w:lvl w:ilvl="5">
      <w:start w:val="1"/>
      <w:numFmt w:val="decimal"/>
      <w:lvlText w:val="%6)"/>
      <w:lvlJc w:val="left"/>
      <w:pPr>
        <w:tabs>
          <w:tab w:val="num" w:pos="1428"/>
        </w:tabs>
        <w:ind w:left="1791" w:hanging="363"/>
      </w:pPr>
      <w:rPr>
        <w:rFonts w:hint="default"/>
        <w:sz w:val="22"/>
        <w:szCs w:val="22"/>
      </w:rPr>
    </w:lvl>
    <w:lvl w:ilvl="6">
      <w:start w:val="1"/>
      <w:numFmt w:val="bullet"/>
      <w:lvlText w:val=""/>
      <w:lvlJc w:val="left"/>
      <w:pPr>
        <w:tabs>
          <w:tab w:val="num" w:pos="5751"/>
        </w:tabs>
        <w:ind w:left="5751" w:hanging="360"/>
      </w:pPr>
      <w:rPr>
        <w:rFonts w:ascii="Symbol" w:hAnsi="Symbol" w:cs="OpenSymbol" w:hint="default"/>
      </w:rPr>
    </w:lvl>
    <w:lvl w:ilvl="7">
      <w:start w:val="1"/>
      <w:numFmt w:val="bullet"/>
      <w:lvlText w:val=""/>
      <w:lvlJc w:val="left"/>
      <w:pPr>
        <w:tabs>
          <w:tab w:val="num" w:pos="6471"/>
        </w:tabs>
        <w:ind w:left="6471" w:hanging="360"/>
      </w:pPr>
      <w:rPr>
        <w:rFonts w:ascii="Symbol" w:hAnsi="Symbol" w:cs="OpenSymbol" w:hint="default"/>
      </w:rPr>
    </w:lvl>
    <w:lvl w:ilvl="8">
      <w:start w:val="1"/>
      <w:numFmt w:val="bullet"/>
      <w:lvlText w:val=""/>
      <w:lvlJc w:val="right"/>
      <w:pPr>
        <w:tabs>
          <w:tab w:val="num" w:pos="7191"/>
        </w:tabs>
        <w:ind w:left="7191" w:hanging="180"/>
      </w:pPr>
      <w:rPr>
        <w:rFonts w:ascii="Symbol" w:hAnsi="Symbol" w:cs="OpenSymbol" w:hint="default"/>
      </w:rPr>
    </w:lvl>
  </w:abstractNum>
  <w:abstractNum w:abstractNumId="27" w15:restartNumberingAfterBreak="0">
    <w:nsid w:val="160F7B74"/>
    <w:multiLevelType w:val="hybridMultilevel"/>
    <w:tmpl w:val="9032522E"/>
    <w:lvl w:ilvl="0" w:tplc="20F4B608">
      <w:start w:val="4"/>
      <w:numFmt w:val="decimal"/>
      <w:lvlText w:val="%1."/>
      <w:lvlJc w:val="left"/>
      <w:pPr>
        <w:tabs>
          <w:tab w:val="num" w:pos="1440"/>
        </w:tabs>
        <w:ind w:left="1440" w:hanging="360"/>
      </w:pPr>
      <w:rPr>
        <w:rFonts w:ascii="Times New Roman" w:eastAsia="Times New Roman" w:hAnsi="Times New Roman" w:cs="Times New Roman" w:hint="default"/>
        <w:b w:val="0"/>
        <w:bCs w:val="0"/>
        <w:color w:val="auto"/>
      </w:rPr>
    </w:lvl>
    <w:lvl w:ilvl="1" w:tplc="892A7958">
      <w:start w:val="1"/>
      <w:numFmt w:val="decimal"/>
      <w:lvlText w:val="%2)"/>
      <w:lvlJc w:val="left"/>
      <w:pPr>
        <w:tabs>
          <w:tab w:val="num" w:pos="1440"/>
        </w:tabs>
        <w:ind w:left="1440" w:hanging="360"/>
      </w:pPr>
      <w:rPr>
        <w:rFonts w:hint="default"/>
        <w:b w:val="0"/>
        <w:bCs w:val="0"/>
        <w:color w:val="auto"/>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8" w15:restartNumberingAfterBreak="0">
    <w:nsid w:val="186814C6"/>
    <w:multiLevelType w:val="hybridMultilevel"/>
    <w:tmpl w:val="38CC3BAA"/>
    <w:lvl w:ilvl="0" w:tplc="04150017">
      <w:start w:val="1"/>
      <w:numFmt w:val="lowerLetter"/>
      <w:lvlText w:val="%1)"/>
      <w:lvlJc w:val="left"/>
      <w:pPr>
        <w:tabs>
          <w:tab w:val="num" w:pos="1080"/>
        </w:tabs>
        <w:ind w:left="1080" w:hanging="360"/>
      </w:pPr>
    </w:lvl>
    <w:lvl w:ilvl="1" w:tplc="04150019" w:tentative="1">
      <w:start w:val="1"/>
      <w:numFmt w:val="lowerLetter"/>
      <w:lvlText w:val="%2."/>
      <w:lvlJc w:val="left"/>
      <w:pPr>
        <w:tabs>
          <w:tab w:val="num" w:pos="1800"/>
        </w:tabs>
        <w:ind w:left="1800" w:hanging="360"/>
      </w:pPr>
    </w:lvl>
    <w:lvl w:ilvl="2" w:tplc="0415001B" w:tentative="1">
      <w:start w:val="1"/>
      <w:numFmt w:val="lowerRoman"/>
      <w:lvlText w:val="%3."/>
      <w:lvlJc w:val="right"/>
      <w:pPr>
        <w:tabs>
          <w:tab w:val="num" w:pos="2520"/>
        </w:tabs>
        <w:ind w:left="2520" w:hanging="180"/>
      </w:pPr>
    </w:lvl>
    <w:lvl w:ilvl="3" w:tplc="0415000F" w:tentative="1">
      <w:start w:val="1"/>
      <w:numFmt w:val="decimal"/>
      <w:lvlText w:val="%4."/>
      <w:lvlJc w:val="left"/>
      <w:pPr>
        <w:tabs>
          <w:tab w:val="num" w:pos="3240"/>
        </w:tabs>
        <w:ind w:left="3240" w:hanging="360"/>
      </w:pPr>
    </w:lvl>
    <w:lvl w:ilvl="4" w:tplc="04150019" w:tentative="1">
      <w:start w:val="1"/>
      <w:numFmt w:val="lowerLetter"/>
      <w:lvlText w:val="%5."/>
      <w:lvlJc w:val="left"/>
      <w:pPr>
        <w:tabs>
          <w:tab w:val="num" w:pos="3960"/>
        </w:tabs>
        <w:ind w:left="3960" w:hanging="360"/>
      </w:pPr>
    </w:lvl>
    <w:lvl w:ilvl="5" w:tplc="0415001B" w:tentative="1">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tentative="1">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29" w15:restartNumberingAfterBreak="0">
    <w:nsid w:val="19017918"/>
    <w:multiLevelType w:val="hybridMultilevel"/>
    <w:tmpl w:val="A37EB642"/>
    <w:lvl w:ilvl="0" w:tplc="FFFFFFFF">
      <w:start w:val="1"/>
      <w:numFmt w:val="decimal"/>
      <w:lvlText w:val="%1."/>
      <w:lvlJc w:val="left"/>
      <w:pPr>
        <w:tabs>
          <w:tab w:val="num" w:pos="2880"/>
        </w:tabs>
        <w:ind w:left="2880" w:hanging="360"/>
      </w:pPr>
      <w:rPr>
        <w:rFonts w:cs="Times New Roman" w:hint="default"/>
        <w:b w:val="0"/>
        <w:bCs w:val="0"/>
        <w:color w:val="auto"/>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0" w15:restartNumberingAfterBreak="0">
    <w:nsid w:val="2087256F"/>
    <w:multiLevelType w:val="singleLevel"/>
    <w:tmpl w:val="D27EDD3E"/>
    <w:lvl w:ilvl="0">
      <w:start w:val="1"/>
      <w:numFmt w:val="decimal"/>
      <w:lvlText w:val="%1."/>
      <w:lvlJc w:val="left"/>
      <w:pPr>
        <w:tabs>
          <w:tab w:val="num" w:pos="360"/>
        </w:tabs>
        <w:ind w:left="360" w:hanging="360"/>
      </w:pPr>
    </w:lvl>
  </w:abstractNum>
  <w:abstractNum w:abstractNumId="31" w15:restartNumberingAfterBreak="0">
    <w:nsid w:val="25893AD8"/>
    <w:multiLevelType w:val="hybridMultilevel"/>
    <w:tmpl w:val="B9F444D2"/>
    <w:lvl w:ilvl="0" w:tplc="FFFFFFFF">
      <w:start w:val="1"/>
      <w:numFmt w:val="decimal"/>
      <w:lvlText w:val="%1."/>
      <w:lvlJc w:val="left"/>
      <w:pPr>
        <w:tabs>
          <w:tab w:val="num" w:pos="720"/>
        </w:tabs>
        <w:ind w:left="720" w:hanging="360"/>
      </w:pPr>
      <w:rPr>
        <w:rFonts w:cs="Times New Roman" w:hint="default"/>
      </w:rPr>
    </w:lvl>
    <w:lvl w:ilvl="1" w:tplc="FFFFFFFF">
      <w:start w:val="2"/>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2" w15:restartNumberingAfterBreak="0">
    <w:nsid w:val="25E15C8D"/>
    <w:multiLevelType w:val="hybridMultilevel"/>
    <w:tmpl w:val="B2341126"/>
    <w:lvl w:ilvl="0" w:tplc="545CE842">
      <w:start w:val="1"/>
      <w:numFmt w:val="decimal"/>
      <w:lvlText w:val="%1."/>
      <w:lvlJc w:val="left"/>
      <w:pPr>
        <w:tabs>
          <w:tab w:val="num" w:pos="2340"/>
        </w:tabs>
        <w:ind w:left="234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3" w15:restartNumberingAfterBreak="0">
    <w:nsid w:val="28A31CF8"/>
    <w:multiLevelType w:val="hybridMultilevel"/>
    <w:tmpl w:val="2114801E"/>
    <w:lvl w:ilvl="0" w:tplc="04150017">
      <w:start w:val="1"/>
      <w:numFmt w:val="lowerLetter"/>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4" w15:restartNumberingAfterBreak="0">
    <w:nsid w:val="329301B2"/>
    <w:multiLevelType w:val="hybridMultilevel"/>
    <w:tmpl w:val="AB682E62"/>
    <w:name w:val="WW8Num92"/>
    <w:lvl w:ilvl="0" w:tplc="F68018EA">
      <w:start w:val="5"/>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5" w15:restartNumberingAfterBreak="0">
    <w:nsid w:val="356C3CC1"/>
    <w:multiLevelType w:val="hybridMultilevel"/>
    <w:tmpl w:val="E2CA1E8C"/>
    <w:lvl w:ilvl="0" w:tplc="04150013">
      <w:start w:val="1"/>
      <w:numFmt w:val="upperRoman"/>
      <w:lvlText w:val="%1."/>
      <w:lvlJc w:val="right"/>
      <w:pPr>
        <w:tabs>
          <w:tab w:val="num" w:pos="180"/>
        </w:tabs>
        <w:ind w:left="180" w:hanging="180"/>
      </w:pPr>
      <w:rPr>
        <w:rFonts w:hint="default"/>
      </w:rPr>
    </w:lvl>
    <w:lvl w:ilvl="1" w:tplc="04150019">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6" w15:restartNumberingAfterBreak="0">
    <w:nsid w:val="38C92E08"/>
    <w:multiLevelType w:val="hybridMultilevel"/>
    <w:tmpl w:val="02908A7E"/>
    <w:lvl w:ilvl="0" w:tplc="1AD00D6A">
      <w:start w:val="1"/>
      <w:numFmt w:val="decimal"/>
      <w:lvlText w:val="%1."/>
      <w:lvlJc w:val="left"/>
      <w:pPr>
        <w:ind w:left="540" w:hanging="360"/>
      </w:pPr>
      <w:rPr>
        <w:rFonts w:hint="default"/>
      </w:rPr>
    </w:lvl>
    <w:lvl w:ilvl="1" w:tplc="04150019" w:tentative="1">
      <w:start w:val="1"/>
      <w:numFmt w:val="lowerLetter"/>
      <w:lvlText w:val="%2."/>
      <w:lvlJc w:val="left"/>
      <w:pPr>
        <w:ind w:left="1260" w:hanging="360"/>
      </w:pPr>
    </w:lvl>
    <w:lvl w:ilvl="2" w:tplc="0415001B" w:tentative="1">
      <w:start w:val="1"/>
      <w:numFmt w:val="lowerRoman"/>
      <w:lvlText w:val="%3."/>
      <w:lvlJc w:val="right"/>
      <w:pPr>
        <w:ind w:left="1980" w:hanging="180"/>
      </w:pPr>
    </w:lvl>
    <w:lvl w:ilvl="3" w:tplc="0415000F" w:tentative="1">
      <w:start w:val="1"/>
      <w:numFmt w:val="decimal"/>
      <w:lvlText w:val="%4."/>
      <w:lvlJc w:val="left"/>
      <w:pPr>
        <w:ind w:left="2700" w:hanging="360"/>
      </w:pPr>
    </w:lvl>
    <w:lvl w:ilvl="4" w:tplc="04150019" w:tentative="1">
      <w:start w:val="1"/>
      <w:numFmt w:val="lowerLetter"/>
      <w:lvlText w:val="%5."/>
      <w:lvlJc w:val="left"/>
      <w:pPr>
        <w:ind w:left="3420" w:hanging="360"/>
      </w:pPr>
    </w:lvl>
    <w:lvl w:ilvl="5" w:tplc="0415001B" w:tentative="1">
      <w:start w:val="1"/>
      <w:numFmt w:val="lowerRoman"/>
      <w:lvlText w:val="%6."/>
      <w:lvlJc w:val="right"/>
      <w:pPr>
        <w:ind w:left="4140" w:hanging="180"/>
      </w:pPr>
    </w:lvl>
    <w:lvl w:ilvl="6" w:tplc="0415000F" w:tentative="1">
      <w:start w:val="1"/>
      <w:numFmt w:val="decimal"/>
      <w:lvlText w:val="%7."/>
      <w:lvlJc w:val="left"/>
      <w:pPr>
        <w:ind w:left="4860" w:hanging="360"/>
      </w:pPr>
    </w:lvl>
    <w:lvl w:ilvl="7" w:tplc="04150019" w:tentative="1">
      <w:start w:val="1"/>
      <w:numFmt w:val="lowerLetter"/>
      <w:lvlText w:val="%8."/>
      <w:lvlJc w:val="left"/>
      <w:pPr>
        <w:ind w:left="5580" w:hanging="360"/>
      </w:pPr>
    </w:lvl>
    <w:lvl w:ilvl="8" w:tplc="0415001B" w:tentative="1">
      <w:start w:val="1"/>
      <w:numFmt w:val="lowerRoman"/>
      <w:lvlText w:val="%9."/>
      <w:lvlJc w:val="right"/>
      <w:pPr>
        <w:ind w:left="6300" w:hanging="180"/>
      </w:pPr>
    </w:lvl>
  </w:abstractNum>
  <w:abstractNum w:abstractNumId="37" w15:restartNumberingAfterBreak="0">
    <w:nsid w:val="3D826178"/>
    <w:multiLevelType w:val="hybridMultilevel"/>
    <w:tmpl w:val="E5DCBEC6"/>
    <w:lvl w:ilvl="0" w:tplc="0415000F">
      <w:start w:val="1"/>
      <w:numFmt w:val="decimal"/>
      <w:lvlText w:val="%1."/>
      <w:lvlJc w:val="left"/>
      <w:pPr>
        <w:ind w:left="180" w:hanging="18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40827A45"/>
    <w:multiLevelType w:val="singleLevel"/>
    <w:tmpl w:val="6078738E"/>
    <w:lvl w:ilvl="0">
      <w:start w:val="1"/>
      <w:numFmt w:val="decimal"/>
      <w:lvlText w:val="%1."/>
      <w:lvlJc w:val="left"/>
      <w:pPr>
        <w:tabs>
          <w:tab w:val="num" w:pos="360"/>
        </w:tabs>
        <w:ind w:left="360" w:hanging="360"/>
      </w:pPr>
    </w:lvl>
  </w:abstractNum>
  <w:abstractNum w:abstractNumId="39" w15:restartNumberingAfterBreak="0">
    <w:nsid w:val="42A1687E"/>
    <w:multiLevelType w:val="hybridMultilevel"/>
    <w:tmpl w:val="E7543592"/>
    <w:lvl w:ilvl="0" w:tplc="C5502D16">
      <w:start w:val="2"/>
      <w:numFmt w:val="decimal"/>
      <w:lvlText w:val="%1."/>
      <w:lvlJc w:val="left"/>
      <w:pPr>
        <w:tabs>
          <w:tab w:val="num" w:pos="357"/>
        </w:tabs>
        <w:ind w:left="357" w:hanging="35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0" w15:restartNumberingAfterBreak="0">
    <w:nsid w:val="46D107C8"/>
    <w:multiLevelType w:val="hybridMultilevel"/>
    <w:tmpl w:val="A37EB642"/>
    <w:lvl w:ilvl="0" w:tplc="FFFFFFFF">
      <w:start w:val="1"/>
      <w:numFmt w:val="decimal"/>
      <w:lvlText w:val="%1."/>
      <w:lvlJc w:val="left"/>
      <w:pPr>
        <w:tabs>
          <w:tab w:val="num" w:pos="2880"/>
        </w:tabs>
        <w:ind w:left="2880" w:hanging="360"/>
      </w:pPr>
      <w:rPr>
        <w:rFonts w:cs="Times New Roman" w:hint="default"/>
        <w:b w:val="0"/>
        <w:bCs w:val="0"/>
        <w:color w:val="auto"/>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1" w15:restartNumberingAfterBreak="0">
    <w:nsid w:val="49C7235B"/>
    <w:multiLevelType w:val="hybridMultilevel"/>
    <w:tmpl w:val="0A9EBD30"/>
    <w:lvl w:ilvl="0" w:tplc="7D8CDE50">
      <w:start w:val="1"/>
      <w:numFmt w:val="decimal"/>
      <w:lvlText w:val="%1)"/>
      <w:lvlJc w:val="left"/>
      <w:pPr>
        <w:tabs>
          <w:tab w:val="num" w:pos="720"/>
        </w:tabs>
        <w:ind w:left="720" w:hanging="360"/>
      </w:pPr>
      <w:rPr>
        <w:rFonts w:cs="Times New Roman" w:hint="default"/>
        <w:b w:val="0"/>
        <w:bCs w:val="0"/>
        <w:i w:val="0"/>
        <w:iCs w:val="0"/>
        <w:strike w:val="0"/>
        <w:color w:val="auto"/>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2" w15:restartNumberingAfterBreak="0">
    <w:nsid w:val="4EE26E96"/>
    <w:multiLevelType w:val="hybridMultilevel"/>
    <w:tmpl w:val="E76A6A3C"/>
    <w:lvl w:ilvl="0" w:tplc="04150011">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3" w15:restartNumberingAfterBreak="0">
    <w:nsid w:val="50842139"/>
    <w:multiLevelType w:val="hybridMultilevel"/>
    <w:tmpl w:val="16E6CD86"/>
    <w:lvl w:ilvl="0" w:tplc="3EE092C4">
      <w:start w:val="1"/>
      <w:numFmt w:val="decimal"/>
      <w:lvlText w:val="%1."/>
      <w:lvlJc w:val="left"/>
      <w:pPr>
        <w:tabs>
          <w:tab w:val="num" w:pos="768"/>
        </w:tabs>
        <w:ind w:left="768" w:hanging="408"/>
      </w:pPr>
      <w:rPr>
        <w:rFonts w:hint="default"/>
      </w:rPr>
    </w:lvl>
    <w:lvl w:ilvl="1" w:tplc="DBD61F74">
      <w:start w:val="1"/>
      <w:numFmt w:val="lowerLetter"/>
      <w:lvlText w:val="%2)"/>
      <w:lvlJc w:val="left"/>
      <w:pPr>
        <w:tabs>
          <w:tab w:val="num" w:pos="1440"/>
        </w:tabs>
        <w:ind w:left="1440" w:hanging="360"/>
      </w:pPr>
      <w:rPr>
        <w:rFonts w:hint="default"/>
      </w:rPr>
    </w:lvl>
    <w:lvl w:ilvl="2" w:tplc="4280BA76">
      <w:start w:val="1"/>
      <w:numFmt w:val="decimal"/>
      <w:lvlText w:val="%3)"/>
      <w:lvlJc w:val="left"/>
      <w:pPr>
        <w:tabs>
          <w:tab w:val="num" w:pos="2340"/>
        </w:tabs>
        <w:ind w:left="2340" w:hanging="360"/>
      </w:pPr>
      <w:rPr>
        <w:rFonts w:hint="default"/>
        <w:b w:val="0"/>
        <w:color w:val="auto"/>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4" w15:restartNumberingAfterBreak="0">
    <w:nsid w:val="54614770"/>
    <w:multiLevelType w:val="hybridMultilevel"/>
    <w:tmpl w:val="B156A1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5921992"/>
    <w:multiLevelType w:val="hybridMultilevel"/>
    <w:tmpl w:val="002C0B96"/>
    <w:lvl w:ilvl="0" w:tplc="71842D3C">
      <w:start w:val="1"/>
      <w:numFmt w:val="decimal"/>
      <w:lvlText w:val="%1)"/>
      <w:lvlJc w:val="left"/>
      <w:pPr>
        <w:ind w:left="720" w:hanging="360"/>
      </w:pPr>
      <w:rPr>
        <w:rFonts w:ascii="Times New Roman" w:hAnsi="Times New Roman" w:cs="Times New Roman"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5C353073"/>
    <w:multiLevelType w:val="singleLevel"/>
    <w:tmpl w:val="04150017"/>
    <w:lvl w:ilvl="0">
      <w:start w:val="1"/>
      <w:numFmt w:val="lowerLetter"/>
      <w:lvlText w:val="%1)"/>
      <w:lvlJc w:val="left"/>
      <w:pPr>
        <w:tabs>
          <w:tab w:val="num" w:pos="360"/>
        </w:tabs>
        <w:ind w:left="360" w:hanging="360"/>
      </w:pPr>
    </w:lvl>
  </w:abstractNum>
  <w:abstractNum w:abstractNumId="47" w15:restartNumberingAfterBreak="0">
    <w:nsid w:val="5F004BC3"/>
    <w:multiLevelType w:val="multilevel"/>
    <w:tmpl w:val="CD282A28"/>
    <w:name w:val="WW8Num162"/>
    <w:lvl w:ilvl="0">
      <w:start w:val="1"/>
      <w:numFmt w:val="decimal"/>
      <w:lvlText w:val=" %1)"/>
      <w:lvlJc w:val="left"/>
      <w:pPr>
        <w:tabs>
          <w:tab w:val="num" w:pos="360"/>
        </w:tabs>
        <w:ind w:left="360" w:hanging="360"/>
      </w:pPr>
      <w:rPr>
        <w:rFonts w:ascii="Arial" w:hAnsi="Arial" w:hint="default"/>
        <w:sz w:val="22"/>
        <w:szCs w:val="22"/>
      </w:rPr>
    </w:lvl>
    <w:lvl w:ilvl="1">
      <w:start w:val="1"/>
      <w:numFmt w:val="decimal"/>
      <w:lvlText w:val=" %2)"/>
      <w:lvlJc w:val="left"/>
      <w:pPr>
        <w:tabs>
          <w:tab w:val="num" w:pos="357"/>
        </w:tabs>
        <w:ind w:left="720" w:hanging="363"/>
      </w:pPr>
      <w:rPr>
        <w:rFonts w:ascii="Arial" w:hAnsi="Arial" w:hint="default"/>
        <w:i w:val="0"/>
        <w:sz w:val="22"/>
        <w:szCs w:val="22"/>
      </w:rPr>
    </w:lvl>
    <w:lvl w:ilvl="2">
      <w:start w:val="1"/>
      <w:numFmt w:val="upperLetter"/>
      <w:lvlText w:val=" %3)"/>
      <w:lvlJc w:val="left"/>
      <w:pPr>
        <w:tabs>
          <w:tab w:val="num" w:pos="357"/>
        </w:tabs>
        <w:ind w:left="1077" w:hanging="357"/>
      </w:pPr>
      <w:rPr>
        <w:rFonts w:ascii="Arial" w:hAnsi="Arial" w:hint="default"/>
        <w:i w:val="0"/>
        <w:color w:val="auto"/>
        <w:sz w:val="22"/>
        <w:szCs w:val="22"/>
      </w:rPr>
    </w:lvl>
    <w:lvl w:ilvl="3">
      <w:start w:val="1"/>
      <w:numFmt w:val="lowerLetter"/>
      <w:lvlText w:val=" %4)"/>
      <w:lvlJc w:val="left"/>
      <w:pPr>
        <w:tabs>
          <w:tab w:val="num" w:pos="2520"/>
        </w:tabs>
        <w:ind w:left="2520" w:hanging="360"/>
      </w:pPr>
      <w:rPr>
        <w:rFonts w:ascii="Arial" w:hAnsi="Arial" w:hint="default"/>
        <w:sz w:val="22"/>
        <w:szCs w:val="22"/>
      </w:rPr>
    </w:lvl>
    <w:lvl w:ilvl="4">
      <w:start w:val="1"/>
      <w:numFmt w:val="decimal"/>
      <w:lvlText w:val="%5."/>
      <w:lvlJc w:val="left"/>
      <w:pPr>
        <w:tabs>
          <w:tab w:val="num" w:pos="360"/>
        </w:tabs>
        <w:ind w:left="360" w:hanging="360"/>
      </w:pPr>
      <w:rPr>
        <w:rFonts w:hint="default"/>
        <w:sz w:val="22"/>
        <w:szCs w:val="22"/>
      </w:rPr>
    </w:lvl>
    <w:lvl w:ilvl="5">
      <w:start w:val="1"/>
      <w:numFmt w:val="decimal"/>
      <w:lvlText w:val="%6)"/>
      <w:lvlJc w:val="left"/>
      <w:pPr>
        <w:tabs>
          <w:tab w:val="num" w:pos="357"/>
        </w:tabs>
        <w:ind w:left="720" w:hanging="363"/>
      </w:pPr>
      <w:rPr>
        <w:rFonts w:hint="default"/>
        <w:sz w:val="22"/>
        <w:szCs w:val="22"/>
      </w:rPr>
    </w:lvl>
    <w:lvl w:ilvl="6">
      <w:start w:val="1"/>
      <w:numFmt w:val="bullet"/>
      <w:lvlText w:val=""/>
      <w:lvlJc w:val="left"/>
      <w:pPr>
        <w:tabs>
          <w:tab w:val="num" w:pos="4680"/>
        </w:tabs>
        <w:ind w:left="4680" w:hanging="360"/>
      </w:pPr>
      <w:rPr>
        <w:rFonts w:ascii="Symbol" w:hAnsi="Symbol" w:cs="OpenSymbol" w:hint="default"/>
      </w:rPr>
    </w:lvl>
    <w:lvl w:ilvl="7">
      <w:start w:val="1"/>
      <w:numFmt w:val="bullet"/>
      <w:lvlText w:val=""/>
      <w:lvlJc w:val="left"/>
      <w:pPr>
        <w:tabs>
          <w:tab w:val="num" w:pos="5400"/>
        </w:tabs>
        <w:ind w:left="5400" w:hanging="360"/>
      </w:pPr>
      <w:rPr>
        <w:rFonts w:ascii="Symbol" w:hAnsi="Symbol" w:cs="OpenSymbol" w:hint="default"/>
      </w:rPr>
    </w:lvl>
    <w:lvl w:ilvl="8">
      <w:start w:val="1"/>
      <w:numFmt w:val="bullet"/>
      <w:lvlText w:val=""/>
      <w:lvlJc w:val="right"/>
      <w:pPr>
        <w:tabs>
          <w:tab w:val="num" w:pos="6120"/>
        </w:tabs>
        <w:ind w:left="6120" w:hanging="180"/>
      </w:pPr>
      <w:rPr>
        <w:rFonts w:ascii="Symbol" w:hAnsi="Symbol" w:cs="OpenSymbol" w:hint="default"/>
      </w:rPr>
    </w:lvl>
  </w:abstractNum>
  <w:abstractNum w:abstractNumId="48" w15:restartNumberingAfterBreak="0">
    <w:nsid w:val="5F591FFB"/>
    <w:multiLevelType w:val="multilevel"/>
    <w:tmpl w:val="2DBE2738"/>
    <w:lvl w:ilvl="0">
      <w:start w:val="1"/>
      <w:numFmt w:val="decimal"/>
      <w:lvlText w:val="%1."/>
      <w:lvlJc w:val="left"/>
      <w:pPr>
        <w:tabs>
          <w:tab w:val="num" w:pos="360"/>
        </w:tabs>
        <w:ind w:left="360" w:hanging="360"/>
      </w:pPr>
      <w:rPr>
        <w:rFonts w:cs="Times New Roman" w:hint="default"/>
        <w:b w:val="0"/>
      </w:rPr>
    </w:lvl>
    <w:lvl w:ilvl="1">
      <w:start w:val="1"/>
      <w:numFmt w:val="lowerLetter"/>
      <w:lvlText w:val="%2."/>
      <w:lvlJc w:val="left"/>
      <w:pPr>
        <w:tabs>
          <w:tab w:val="num" w:pos="2127"/>
        </w:tabs>
        <w:ind w:left="2127" w:hanging="360"/>
      </w:pPr>
      <w:rPr>
        <w:rFonts w:cs="Times New Roman"/>
      </w:rPr>
    </w:lvl>
    <w:lvl w:ilvl="2">
      <w:start w:val="1"/>
      <w:numFmt w:val="lowerLetter"/>
      <w:lvlText w:val="%3)"/>
      <w:lvlJc w:val="left"/>
      <w:pPr>
        <w:tabs>
          <w:tab w:val="num" w:pos="3027"/>
        </w:tabs>
        <w:ind w:left="3027" w:hanging="360"/>
      </w:pPr>
      <w:rPr>
        <w:rFonts w:cs="Times New Roman" w:hint="default"/>
      </w:rPr>
    </w:lvl>
    <w:lvl w:ilvl="3">
      <w:start w:val="1"/>
      <w:numFmt w:val="decimal"/>
      <w:lvlText w:val="%4."/>
      <w:lvlJc w:val="left"/>
      <w:pPr>
        <w:tabs>
          <w:tab w:val="num" w:pos="3567"/>
        </w:tabs>
        <w:ind w:left="3567" w:hanging="360"/>
      </w:pPr>
      <w:rPr>
        <w:rFonts w:cs="Times New Roman"/>
      </w:rPr>
    </w:lvl>
    <w:lvl w:ilvl="4" w:tentative="1">
      <w:start w:val="1"/>
      <w:numFmt w:val="lowerLetter"/>
      <w:lvlText w:val="%5."/>
      <w:lvlJc w:val="left"/>
      <w:pPr>
        <w:tabs>
          <w:tab w:val="num" w:pos="4287"/>
        </w:tabs>
        <w:ind w:left="4287" w:hanging="360"/>
      </w:pPr>
      <w:rPr>
        <w:rFonts w:cs="Times New Roman"/>
      </w:rPr>
    </w:lvl>
    <w:lvl w:ilvl="5" w:tentative="1">
      <w:start w:val="1"/>
      <w:numFmt w:val="lowerRoman"/>
      <w:lvlText w:val="%6."/>
      <w:lvlJc w:val="right"/>
      <w:pPr>
        <w:tabs>
          <w:tab w:val="num" w:pos="5007"/>
        </w:tabs>
        <w:ind w:left="5007" w:hanging="180"/>
      </w:pPr>
      <w:rPr>
        <w:rFonts w:cs="Times New Roman"/>
      </w:rPr>
    </w:lvl>
    <w:lvl w:ilvl="6" w:tentative="1">
      <w:start w:val="1"/>
      <w:numFmt w:val="decimal"/>
      <w:lvlText w:val="%7."/>
      <w:lvlJc w:val="left"/>
      <w:pPr>
        <w:tabs>
          <w:tab w:val="num" w:pos="5727"/>
        </w:tabs>
        <w:ind w:left="5727" w:hanging="360"/>
      </w:pPr>
      <w:rPr>
        <w:rFonts w:cs="Times New Roman"/>
      </w:rPr>
    </w:lvl>
    <w:lvl w:ilvl="7" w:tentative="1">
      <w:start w:val="1"/>
      <w:numFmt w:val="lowerLetter"/>
      <w:lvlText w:val="%8."/>
      <w:lvlJc w:val="left"/>
      <w:pPr>
        <w:tabs>
          <w:tab w:val="num" w:pos="6447"/>
        </w:tabs>
        <w:ind w:left="6447" w:hanging="360"/>
      </w:pPr>
      <w:rPr>
        <w:rFonts w:cs="Times New Roman"/>
      </w:rPr>
    </w:lvl>
    <w:lvl w:ilvl="8" w:tentative="1">
      <w:start w:val="1"/>
      <w:numFmt w:val="lowerRoman"/>
      <w:lvlText w:val="%9."/>
      <w:lvlJc w:val="right"/>
      <w:pPr>
        <w:tabs>
          <w:tab w:val="num" w:pos="7167"/>
        </w:tabs>
        <w:ind w:left="7167" w:hanging="180"/>
      </w:pPr>
      <w:rPr>
        <w:rFonts w:cs="Times New Roman"/>
      </w:rPr>
    </w:lvl>
  </w:abstractNum>
  <w:abstractNum w:abstractNumId="49" w15:restartNumberingAfterBreak="0">
    <w:nsid w:val="612A6360"/>
    <w:multiLevelType w:val="hybridMultilevel"/>
    <w:tmpl w:val="5830C56E"/>
    <w:lvl w:ilvl="0" w:tplc="23AE47D0">
      <w:start w:val="14"/>
      <w:numFmt w:val="upperRoman"/>
      <w:lvlText w:val="%1"/>
      <w:lvlJc w:val="left"/>
      <w:pPr>
        <w:tabs>
          <w:tab w:val="num" w:pos="720"/>
        </w:tabs>
        <w:ind w:left="720" w:hanging="720"/>
      </w:pPr>
      <w:rPr>
        <w:rFonts w:hint="default"/>
      </w:rPr>
    </w:lvl>
    <w:lvl w:ilvl="1" w:tplc="7750CD10">
      <w:start w:val="1"/>
      <w:numFmt w:val="decimal"/>
      <w:lvlText w:val="%2."/>
      <w:lvlJc w:val="left"/>
      <w:pPr>
        <w:tabs>
          <w:tab w:val="num" w:pos="-743"/>
        </w:tabs>
        <w:ind w:left="-743" w:hanging="360"/>
      </w:pPr>
      <w:rPr>
        <w:rFonts w:hint="default"/>
        <w:b w:val="0"/>
      </w:rPr>
    </w:lvl>
    <w:lvl w:ilvl="2" w:tplc="06147AFE">
      <w:start w:val="1"/>
      <w:numFmt w:val="lowerLetter"/>
      <w:lvlText w:val="%3)"/>
      <w:lvlJc w:val="left"/>
      <w:pPr>
        <w:tabs>
          <w:tab w:val="num" w:pos="360"/>
        </w:tabs>
        <w:ind w:left="360" w:hanging="360"/>
      </w:pPr>
      <w:rPr>
        <w:b w:val="0"/>
      </w:r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0" w15:restartNumberingAfterBreak="0">
    <w:nsid w:val="619F643C"/>
    <w:multiLevelType w:val="singleLevel"/>
    <w:tmpl w:val="0158D0E6"/>
    <w:lvl w:ilvl="0">
      <w:start w:val="1"/>
      <w:numFmt w:val="decimal"/>
      <w:lvlText w:val="%1."/>
      <w:lvlJc w:val="left"/>
      <w:pPr>
        <w:tabs>
          <w:tab w:val="num" w:pos="360"/>
        </w:tabs>
        <w:ind w:left="360" w:hanging="360"/>
      </w:pPr>
    </w:lvl>
  </w:abstractNum>
  <w:abstractNum w:abstractNumId="51" w15:restartNumberingAfterBreak="0">
    <w:nsid w:val="6B752ABC"/>
    <w:multiLevelType w:val="hybridMultilevel"/>
    <w:tmpl w:val="4A8C744C"/>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2" w15:restartNumberingAfterBreak="0">
    <w:nsid w:val="6E051304"/>
    <w:multiLevelType w:val="singleLevel"/>
    <w:tmpl w:val="0415000F"/>
    <w:lvl w:ilvl="0">
      <w:start w:val="1"/>
      <w:numFmt w:val="decimal"/>
      <w:lvlText w:val="%1."/>
      <w:lvlJc w:val="left"/>
      <w:pPr>
        <w:tabs>
          <w:tab w:val="num" w:pos="720"/>
        </w:tabs>
        <w:ind w:left="720" w:hanging="360"/>
      </w:pPr>
    </w:lvl>
  </w:abstractNum>
  <w:abstractNum w:abstractNumId="53" w15:restartNumberingAfterBreak="0">
    <w:nsid w:val="74B75DEE"/>
    <w:multiLevelType w:val="hybridMultilevel"/>
    <w:tmpl w:val="6DAE3930"/>
    <w:lvl w:ilvl="0" w:tplc="04150001">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Times New Roman"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Times New Roman"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Times New Roman" w:hint="default"/>
      </w:rPr>
    </w:lvl>
    <w:lvl w:ilvl="8" w:tplc="04150005">
      <w:start w:val="1"/>
      <w:numFmt w:val="bullet"/>
      <w:lvlText w:val=""/>
      <w:lvlJc w:val="left"/>
      <w:pPr>
        <w:ind w:left="7188" w:hanging="360"/>
      </w:pPr>
      <w:rPr>
        <w:rFonts w:ascii="Wingdings" w:hAnsi="Wingdings" w:hint="default"/>
      </w:rPr>
    </w:lvl>
  </w:abstractNum>
  <w:abstractNum w:abstractNumId="54" w15:restartNumberingAfterBreak="0">
    <w:nsid w:val="74F813F0"/>
    <w:multiLevelType w:val="hybridMultilevel"/>
    <w:tmpl w:val="3CF85C20"/>
    <w:name w:val="WW8Num7622"/>
    <w:lvl w:ilvl="0" w:tplc="00000007">
      <w:start w:val="1"/>
      <w:numFmt w:val="bullet"/>
      <w:lvlText w:val=""/>
      <w:lvlJc w:val="left"/>
      <w:pPr>
        <w:tabs>
          <w:tab w:val="num" w:pos="720"/>
        </w:tabs>
        <w:ind w:left="720" w:hanging="360"/>
      </w:pPr>
      <w:rPr>
        <w:rFonts w:ascii="Symbol" w:hAnsi="Symbol" w:hint="default"/>
        <w:b/>
      </w:rPr>
    </w:lvl>
    <w:lvl w:ilvl="1" w:tplc="04150019">
      <w:start w:val="1"/>
      <w:numFmt w:val="bullet"/>
      <w:lvlText w:val="o"/>
      <w:lvlJc w:val="left"/>
      <w:pPr>
        <w:tabs>
          <w:tab w:val="num" w:pos="1080"/>
        </w:tabs>
        <w:ind w:left="1080" w:hanging="360"/>
      </w:pPr>
      <w:rPr>
        <w:rFonts w:ascii="Courier New" w:hAnsi="Courier New" w:cs="Courier New" w:hint="default"/>
        <w:b/>
      </w:rPr>
    </w:lvl>
    <w:lvl w:ilvl="2" w:tplc="0415001B">
      <w:start w:val="1"/>
      <w:numFmt w:val="bullet"/>
      <w:lvlText w:val=""/>
      <w:lvlJc w:val="left"/>
      <w:pPr>
        <w:tabs>
          <w:tab w:val="num" w:pos="1980"/>
        </w:tabs>
        <w:ind w:left="1980" w:hanging="360"/>
      </w:pPr>
      <w:rPr>
        <w:rFonts w:ascii="Symbol" w:hAnsi="Symbol" w:hint="default"/>
        <w:b/>
      </w:r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5" w15:restartNumberingAfterBreak="0">
    <w:nsid w:val="76E02EB4"/>
    <w:multiLevelType w:val="hybridMultilevel"/>
    <w:tmpl w:val="462A4620"/>
    <w:lvl w:ilvl="0" w:tplc="AC9A2CCC">
      <w:start w:val="1"/>
      <w:numFmt w:val="decimal"/>
      <w:lvlText w:val="%1)"/>
      <w:lvlJc w:val="left"/>
      <w:pPr>
        <w:ind w:left="720" w:hanging="360"/>
      </w:pPr>
      <w:rPr>
        <w:rFonts w:hint="default"/>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7D877AA8"/>
    <w:multiLevelType w:val="hybridMultilevel"/>
    <w:tmpl w:val="5328B62A"/>
    <w:lvl w:ilvl="0" w:tplc="71FE8B94">
      <w:start w:val="4"/>
      <w:numFmt w:val="upperRoman"/>
      <w:pStyle w:val="Nagwek5"/>
      <w:lvlText w:val="%1."/>
      <w:lvlJc w:val="left"/>
      <w:pPr>
        <w:tabs>
          <w:tab w:val="num" w:pos="1080"/>
        </w:tabs>
        <w:ind w:left="1080" w:hanging="720"/>
      </w:pPr>
      <w:rPr>
        <w:rFonts w:hint="default"/>
        <w:b/>
      </w:rPr>
    </w:lvl>
    <w:lvl w:ilvl="1" w:tplc="1EC6EAEC">
      <w:start w:val="1"/>
      <w:numFmt w:val="lowerLetter"/>
      <w:lvlText w:val="%2."/>
      <w:lvlJc w:val="left"/>
      <w:pPr>
        <w:tabs>
          <w:tab w:val="num" w:pos="1440"/>
        </w:tabs>
        <w:ind w:left="1440" w:hanging="360"/>
      </w:pPr>
    </w:lvl>
    <w:lvl w:ilvl="2" w:tplc="0A827552">
      <w:start w:val="1"/>
      <w:numFmt w:val="decimal"/>
      <w:lvlText w:val="%3."/>
      <w:lvlJc w:val="left"/>
      <w:pPr>
        <w:tabs>
          <w:tab w:val="num" w:pos="2340"/>
        </w:tabs>
        <w:ind w:left="2340" w:hanging="360"/>
      </w:pPr>
      <w:rPr>
        <w:rFonts w:hint="default"/>
      </w:rPr>
    </w:lvl>
    <w:lvl w:ilvl="3" w:tplc="5DA4F052">
      <w:start w:val="1"/>
      <w:numFmt w:val="decimal"/>
      <w:lvlText w:val="%4."/>
      <w:lvlJc w:val="left"/>
      <w:pPr>
        <w:tabs>
          <w:tab w:val="num" w:pos="2880"/>
        </w:tabs>
        <w:ind w:left="2880" w:hanging="360"/>
      </w:pPr>
    </w:lvl>
    <w:lvl w:ilvl="4" w:tplc="2BC8E476" w:tentative="1">
      <w:start w:val="1"/>
      <w:numFmt w:val="lowerLetter"/>
      <w:lvlText w:val="%5."/>
      <w:lvlJc w:val="left"/>
      <w:pPr>
        <w:tabs>
          <w:tab w:val="num" w:pos="3600"/>
        </w:tabs>
        <w:ind w:left="3600" w:hanging="360"/>
      </w:pPr>
    </w:lvl>
    <w:lvl w:ilvl="5" w:tplc="10AE5E26" w:tentative="1">
      <w:start w:val="1"/>
      <w:numFmt w:val="lowerRoman"/>
      <w:lvlText w:val="%6."/>
      <w:lvlJc w:val="right"/>
      <w:pPr>
        <w:tabs>
          <w:tab w:val="num" w:pos="4320"/>
        </w:tabs>
        <w:ind w:left="4320" w:hanging="180"/>
      </w:pPr>
    </w:lvl>
    <w:lvl w:ilvl="6" w:tplc="560EC658">
      <w:start w:val="1"/>
      <w:numFmt w:val="decimal"/>
      <w:lvlText w:val="%7."/>
      <w:lvlJc w:val="left"/>
      <w:pPr>
        <w:tabs>
          <w:tab w:val="num" w:pos="5040"/>
        </w:tabs>
        <w:ind w:left="5040" w:hanging="360"/>
      </w:pPr>
    </w:lvl>
    <w:lvl w:ilvl="7" w:tplc="97FC1DC8" w:tentative="1">
      <w:start w:val="1"/>
      <w:numFmt w:val="lowerLetter"/>
      <w:lvlText w:val="%8."/>
      <w:lvlJc w:val="left"/>
      <w:pPr>
        <w:tabs>
          <w:tab w:val="num" w:pos="5760"/>
        </w:tabs>
        <w:ind w:left="5760" w:hanging="360"/>
      </w:pPr>
    </w:lvl>
    <w:lvl w:ilvl="8" w:tplc="F2787B94" w:tentative="1">
      <w:start w:val="1"/>
      <w:numFmt w:val="lowerRoman"/>
      <w:lvlText w:val="%9."/>
      <w:lvlJc w:val="right"/>
      <w:pPr>
        <w:tabs>
          <w:tab w:val="num" w:pos="6480"/>
        </w:tabs>
        <w:ind w:left="6480" w:hanging="180"/>
      </w:pPr>
    </w:lvl>
  </w:abstractNum>
  <w:num w:numId="1">
    <w:abstractNumId w:val="56"/>
  </w:num>
  <w:num w:numId="2">
    <w:abstractNumId w:val="0"/>
  </w:num>
  <w:num w:numId="3">
    <w:abstractNumId w:val="25"/>
  </w:num>
  <w:num w:numId="4">
    <w:abstractNumId w:val="43"/>
  </w:num>
  <w:num w:numId="5">
    <w:abstractNumId w:val="20"/>
  </w:num>
  <w:num w:numId="6">
    <w:abstractNumId w:val="27"/>
  </w:num>
  <w:num w:numId="7">
    <w:abstractNumId w:val="8"/>
  </w:num>
  <w:num w:numId="8">
    <w:abstractNumId w:val="31"/>
  </w:num>
  <w:num w:numId="9">
    <w:abstractNumId w:val="48"/>
  </w:num>
  <w:num w:numId="10">
    <w:abstractNumId w:val="29"/>
  </w:num>
  <w:num w:numId="11">
    <w:abstractNumId w:val="32"/>
  </w:num>
  <w:num w:numId="12">
    <w:abstractNumId w:val="7"/>
  </w:num>
  <w:num w:numId="13">
    <w:abstractNumId w:val="41"/>
  </w:num>
  <w:num w:numId="14">
    <w:abstractNumId w:val="35"/>
  </w:num>
  <w:num w:numId="15">
    <w:abstractNumId w:val="19"/>
  </w:num>
  <w:num w:numId="16">
    <w:abstractNumId w:val="44"/>
  </w:num>
  <w:num w:numId="17">
    <w:abstractNumId w:val="51"/>
  </w:num>
  <w:num w:numId="18">
    <w:abstractNumId w:val="36"/>
  </w:num>
  <w:num w:numId="19">
    <w:abstractNumId w:val="45"/>
  </w:num>
  <w:num w:numId="20">
    <w:abstractNumId w:val="49"/>
  </w:num>
  <w:num w:numId="21">
    <w:abstractNumId w:val="55"/>
  </w:num>
  <w:num w:numId="22">
    <w:abstractNumId w:val="42"/>
  </w:num>
  <w:num w:numId="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3"/>
  </w:num>
  <w:num w:numId="25">
    <w:abstractNumId w:val="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num>
  <w:num w:numId="27">
    <w:abstractNumId w:val="40"/>
  </w:num>
  <w:num w:numId="28">
    <w:abstractNumId w:val="46"/>
  </w:num>
  <w:num w:numId="29">
    <w:abstractNumId w:val="50"/>
  </w:num>
  <w:num w:numId="30">
    <w:abstractNumId w:val="38"/>
  </w:num>
  <w:num w:numId="31">
    <w:abstractNumId w:val="23"/>
  </w:num>
  <w:num w:numId="32">
    <w:abstractNumId w:val="30"/>
  </w:num>
  <w:num w:numId="33">
    <w:abstractNumId w:val="21"/>
  </w:num>
  <w:num w:numId="34">
    <w:abstractNumId w:val="52"/>
  </w:num>
  <w:num w:numId="35">
    <w:abstractNumId w:val="22"/>
  </w:num>
  <w:num w:numId="36">
    <w:abstractNumId w:val="28"/>
  </w:num>
  <w:num w:numId="37">
    <w:abstractNumId w:val="33"/>
  </w:num>
  <w:num w:numId="38">
    <w:abstractNumId w:val="3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525F5"/>
    <w:rsid w:val="00002B41"/>
    <w:rsid w:val="00005672"/>
    <w:rsid w:val="0000583D"/>
    <w:rsid w:val="000107AC"/>
    <w:rsid w:val="000176D5"/>
    <w:rsid w:val="00017F2A"/>
    <w:rsid w:val="000228B3"/>
    <w:rsid w:val="000308E6"/>
    <w:rsid w:val="000369EF"/>
    <w:rsid w:val="00040C0F"/>
    <w:rsid w:val="000411EF"/>
    <w:rsid w:val="00053F2F"/>
    <w:rsid w:val="0005460E"/>
    <w:rsid w:val="000672AD"/>
    <w:rsid w:val="0007553A"/>
    <w:rsid w:val="000804FE"/>
    <w:rsid w:val="00083E67"/>
    <w:rsid w:val="000853B0"/>
    <w:rsid w:val="0009159E"/>
    <w:rsid w:val="00093BB1"/>
    <w:rsid w:val="000973C4"/>
    <w:rsid w:val="00097677"/>
    <w:rsid w:val="000A009D"/>
    <w:rsid w:val="000A0222"/>
    <w:rsid w:val="000A57B4"/>
    <w:rsid w:val="000A5827"/>
    <w:rsid w:val="000A677B"/>
    <w:rsid w:val="000B62A7"/>
    <w:rsid w:val="000C5398"/>
    <w:rsid w:val="000D4435"/>
    <w:rsid w:val="000D7841"/>
    <w:rsid w:val="000E2F0A"/>
    <w:rsid w:val="000E4BFA"/>
    <w:rsid w:val="000E69AC"/>
    <w:rsid w:val="000F0505"/>
    <w:rsid w:val="000F450F"/>
    <w:rsid w:val="000F4CD7"/>
    <w:rsid w:val="00102DED"/>
    <w:rsid w:val="001107D2"/>
    <w:rsid w:val="00113902"/>
    <w:rsid w:val="00114369"/>
    <w:rsid w:val="001206CF"/>
    <w:rsid w:val="00120D2A"/>
    <w:rsid w:val="00133635"/>
    <w:rsid w:val="00134CDF"/>
    <w:rsid w:val="0014364F"/>
    <w:rsid w:val="001437E8"/>
    <w:rsid w:val="00150D60"/>
    <w:rsid w:val="00153349"/>
    <w:rsid w:val="00161455"/>
    <w:rsid w:val="00162830"/>
    <w:rsid w:val="001656DC"/>
    <w:rsid w:val="001659AB"/>
    <w:rsid w:val="00167DE8"/>
    <w:rsid w:val="00170F07"/>
    <w:rsid w:val="001724F7"/>
    <w:rsid w:val="00175987"/>
    <w:rsid w:val="00177815"/>
    <w:rsid w:val="00180358"/>
    <w:rsid w:val="00180FC5"/>
    <w:rsid w:val="00183F7E"/>
    <w:rsid w:val="0019135D"/>
    <w:rsid w:val="0019387D"/>
    <w:rsid w:val="00194344"/>
    <w:rsid w:val="00195BB7"/>
    <w:rsid w:val="00195FD1"/>
    <w:rsid w:val="0019729F"/>
    <w:rsid w:val="001A0E89"/>
    <w:rsid w:val="001A14AE"/>
    <w:rsid w:val="001A527A"/>
    <w:rsid w:val="001B0262"/>
    <w:rsid w:val="001B6B97"/>
    <w:rsid w:val="001D3803"/>
    <w:rsid w:val="001D44DE"/>
    <w:rsid w:val="001D622D"/>
    <w:rsid w:val="001E0817"/>
    <w:rsid w:val="001E4B3C"/>
    <w:rsid w:val="001E567C"/>
    <w:rsid w:val="001E5851"/>
    <w:rsid w:val="001E77C8"/>
    <w:rsid w:val="001F2943"/>
    <w:rsid w:val="00206A22"/>
    <w:rsid w:val="00211C04"/>
    <w:rsid w:val="00213A92"/>
    <w:rsid w:val="00215061"/>
    <w:rsid w:val="00221454"/>
    <w:rsid w:val="00236080"/>
    <w:rsid w:val="00252C59"/>
    <w:rsid w:val="0025469C"/>
    <w:rsid w:val="00254F59"/>
    <w:rsid w:val="00255D8C"/>
    <w:rsid w:val="00256372"/>
    <w:rsid w:val="002571CF"/>
    <w:rsid w:val="002577F6"/>
    <w:rsid w:val="00261AC4"/>
    <w:rsid w:val="0027090D"/>
    <w:rsid w:val="0027118D"/>
    <w:rsid w:val="002712CC"/>
    <w:rsid w:val="00272BE5"/>
    <w:rsid w:val="00280F1E"/>
    <w:rsid w:val="002833F9"/>
    <w:rsid w:val="00286257"/>
    <w:rsid w:val="002917E9"/>
    <w:rsid w:val="002A05BA"/>
    <w:rsid w:val="002A214B"/>
    <w:rsid w:val="002A3D50"/>
    <w:rsid w:val="002A4809"/>
    <w:rsid w:val="002C031D"/>
    <w:rsid w:val="002C4E4A"/>
    <w:rsid w:val="002D1034"/>
    <w:rsid w:val="002D28D3"/>
    <w:rsid w:val="002D3F36"/>
    <w:rsid w:val="002E1122"/>
    <w:rsid w:val="002E435C"/>
    <w:rsid w:val="002E5608"/>
    <w:rsid w:val="002E59A2"/>
    <w:rsid w:val="002F17C3"/>
    <w:rsid w:val="002F40C2"/>
    <w:rsid w:val="002F5085"/>
    <w:rsid w:val="002F7D7C"/>
    <w:rsid w:val="00311136"/>
    <w:rsid w:val="00312138"/>
    <w:rsid w:val="003159B7"/>
    <w:rsid w:val="003237D4"/>
    <w:rsid w:val="00327AC5"/>
    <w:rsid w:val="003348BE"/>
    <w:rsid w:val="003358F4"/>
    <w:rsid w:val="00336052"/>
    <w:rsid w:val="00342833"/>
    <w:rsid w:val="00344DCC"/>
    <w:rsid w:val="00350689"/>
    <w:rsid w:val="00351AC8"/>
    <w:rsid w:val="00355119"/>
    <w:rsid w:val="00363112"/>
    <w:rsid w:val="00363C47"/>
    <w:rsid w:val="003748C5"/>
    <w:rsid w:val="0037598B"/>
    <w:rsid w:val="00375E0E"/>
    <w:rsid w:val="00375E67"/>
    <w:rsid w:val="00376B2B"/>
    <w:rsid w:val="00381FC9"/>
    <w:rsid w:val="0038212E"/>
    <w:rsid w:val="00384306"/>
    <w:rsid w:val="00387A92"/>
    <w:rsid w:val="003901E1"/>
    <w:rsid w:val="0039227D"/>
    <w:rsid w:val="003922DC"/>
    <w:rsid w:val="003A0818"/>
    <w:rsid w:val="003A2C5A"/>
    <w:rsid w:val="003B50BE"/>
    <w:rsid w:val="003B7EB7"/>
    <w:rsid w:val="003C0CDD"/>
    <w:rsid w:val="003C330C"/>
    <w:rsid w:val="003C34BA"/>
    <w:rsid w:val="003C3ADA"/>
    <w:rsid w:val="003C3D84"/>
    <w:rsid w:val="003C5DE3"/>
    <w:rsid w:val="003C6999"/>
    <w:rsid w:val="003D012F"/>
    <w:rsid w:val="003D13F4"/>
    <w:rsid w:val="003D3785"/>
    <w:rsid w:val="003D7C6C"/>
    <w:rsid w:val="003E194C"/>
    <w:rsid w:val="003E32D0"/>
    <w:rsid w:val="003E7BD8"/>
    <w:rsid w:val="003F266F"/>
    <w:rsid w:val="003F348E"/>
    <w:rsid w:val="003F3A7C"/>
    <w:rsid w:val="003F5400"/>
    <w:rsid w:val="00403412"/>
    <w:rsid w:val="00404B00"/>
    <w:rsid w:val="004058CA"/>
    <w:rsid w:val="00412CFA"/>
    <w:rsid w:val="004143A2"/>
    <w:rsid w:val="0041613D"/>
    <w:rsid w:val="00422E8F"/>
    <w:rsid w:val="00423DDA"/>
    <w:rsid w:val="00425AA2"/>
    <w:rsid w:val="004369F0"/>
    <w:rsid w:val="0043790D"/>
    <w:rsid w:val="00440428"/>
    <w:rsid w:val="00444DB5"/>
    <w:rsid w:val="00445230"/>
    <w:rsid w:val="00452482"/>
    <w:rsid w:val="00460EB8"/>
    <w:rsid w:val="004629FE"/>
    <w:rsid w:val="00464D6A"/>
    <w:rsid w:val="00465D2A"/>
    <w:rsid w:val="00466C6C"/>
    <w:rsid w:val="004670E4"/>
    <w:rsid w:val="004721FD"/>
    <w:rsid w:val="00474886"/>
    <w:rsid w:val="00474C45"/>
    <w:rsid w:val="0047518E"/>
    <w:rsid w:val="00483D3A"/>
    <w:rsid w:val="00483FC0"/>
    <w:rsid w:val="00485C98"/>
    <w:rsid w:val="00491527"/>
    <w:rsid w:val="004933D5"/>
    <w:rsid w:val="00494E9F"/>
    <w:rsid w:val="004958AD"/>
    <w:rsid w:val="004960E8"/>
    <w:rsid w:val="004A08E5"/>
    <w:rsid w:val="004A4304"/>
    <w:rsid w:val="004A530A"/>
    <w:rsid w:val="004A75AE"/>
    <w:rsid w:val="004B6DFC"/>
    <w:rsid w:val="004C51AC"/>
    <w:rsid w:val="004C6BF0"/>
    <w:rsid w:val="004D09FF"/>
    <w:rsid w:val="004D21C8"/>
    <w:rsid w:val="004D33CA"/>
    <w:rsid w:val="004D6160"/>
    <w:rsid w:val="004D7459"/>
    <w:rsid w:val="004F186F"/>
    <w:rsid w:val="004F35F4"/>
    <w:rsid w:val="004F3F50"/>
    <w:rsid w:val="004F4E4E"/>
    <w:rsid w:val="004F7344"/>
    <w:rsid w:val="00510FC0"/>
    <w:rsid w:val="005117AE"/>
    <w:rsid w:val="005145D0"/>
    <w:rsid w:val="00515790"/>
    <w:rsid w:val="00516328"/>
    <w:rsid w:val="005205BF"/>
    <w:rsid w:val="005214DD"/>
    <w:rsid w:val="00521BAE"/>
    <w:rsid w:val="00523DF4"/>
    <w:rsid w:val="00525203"/>
    <w:rsid w:val="00530423"/>
    <w:rsid w:val="00535024"/>
    <w:rsid w:val="00546C6C"/>
    <w:rsid w:val="0055253A"/>
    <w:rsid w:val="00553660"/>
    <w:rsid w:val="00555ACA"/>
    <w:rsid w:val="00560972"/>
    <w:rsid w:val="0056234B"/>
    <w:rsid w:val="005700DE"/>
    <w:rsid w:val="00574A2B"/>
    <w:rsid w:val="00581D4D"/>
    <w:rsid w:val="0058707D"/>
    <w:rsid w:val="00594BF3"/>
    <w:rsid w:val="00595481"/>
    <w:rsid w:val="0059799B"/>
    <w:rsid w:val="005A2CE9"/>
    <w:rsid w:val="005A42C7"/>
    <w:rsid w:val="005A5FA6"/>
    <w:rsid w:val="005A68FA"/>
    <w:rsid w:val="005B5F14"/>
    <w:rsid w:val="005B719A"/>
    <w:rsid w:val="005C61C8"/>
    <w:rsid w:val="005D091E"/>
    <w:rsid w:val="005D431D"/>
    <w:rsid w:val="005D4F7B"/>
    <w:rsid w:val="005D55DA"/>
    <w:rsid w:val="005D71E3"/>
    <w:rsid w:val="005F073F"/>
    <w:rsid w:val="005F2FFB"/>
    <w:rsid w:val="006006B9"/>
    <w:rsid w:val="00600A5D"/>
    <w:rsid w:val="0060221F"/>
    <w:rsid w:val="00602D7B"/>
    <w:rsid w:val="006046DF"/>
    <w:rsid w:val="006130AF"/>
    <w:rsid w:val="00616017"/>
    <w:rsid w:val="00620A58"/>
    <w:rsid w:val="00633FF6"/>
    <w:rsid w:val="00643DDE"/>
    <w:rsid w:val="00644FD0"/>
    <w:rsid w:val="006504BA"/>
    <w:rsid w:val="006626C0"/>
    <w:rsid w:val="00663483"/>
    <w:rsid w:val="00663513"/>
    <w:rsid w:val="00664439"/>
    <w:rsid w:val="006718D8"/>
    <w:rsid w:val="00672E9C"/>
    <w:rsid w:val="00675229"/>
    <w:rsid w:val="006755E5"/>
    <w:rsid w:val="006803DB"/>
    <w:rsid w:val="00686BE2"/>
    <w:rsid w:val="006A1D9E"/>
    <w:rsid w:val="006B142E"/>
    <w:rsid w:val="006B1E1D"/>
    <w:rsid w:val="006B30AC"/>
    <w:rsid w:val="006B6B31"/>
    <w:rsid w:val="006C2699"/>
    <w:rsid w:val="006D2ACC"/>
    <w:rsid w:val="006D7891"/>
    <w:rsid w:val="006E0E1D"/>
    <w:rsid w:val="006E4820"/>
    <w:rsid w:val="006E67C3"/>
    <w:rsid w:val="006F190F"/>
    <w:rsid w:val="006F40ED"/>
    <w:rsid w:val="006F498E"/>
    <w:rsid w:val="006F4CC2"/>
    <w:rsid w:val="006F61CE"/>
    <w:rsid w:val="007010DA"/>
    <w:rsid w:val="007048C7"/>
    <w:rsid w:val="00704A3F"/>
    <w:rsid w:val="0070502E"/>
    <w:rsid w:val="00707228"/>
    <w:rsid w:val="00714184"/>
    <w:rsid w:val="00715742"/>
    <w:rsid w:val="007167C1"/>
    <w:rsid w:val="00721968"/>
    <w:rsid w:val="00722F7A"/>
    <w:rsid w:val="00723704"/>
    <w:rsid w:val="007249EB"/>
    <w:rsid w:val="0072695E"/>
    <w:rsid w:val="00727473"/>
    <w:rsid w:val="00727761"/>
    <w:rsid w:val="00731B17"/>
    <w:rsid w:val="00736D6A"/>
    <w:rsid w:val="00741348"/>
    <w:rsid w:val="00751EC5"/>
    <w:rsid w:val="00754C96"/>
    <w:rsid w:val="007555F4"/>
    <w:rsid w:val="00762F4C"/>
    <w:rsid w:val="007660A5"/>
    <w:rsid w:val="007673AA"/>
    <w:rsid w:val="00771948"/>
    <w:rsid w:val="00772001"/>
    <w:rsid w:val="00775605"/>
    <w:rsid w:val="00780069"/>
    <w:rsid w:val="00780079"/>
    <w:rsid w:val="00781701"/>
    <w:rsid w:val="00784436"/>
    <w:rsid w:val="00793030"/>
    <w:rsid w:val="007950A1"/>
    <w:rsid w:val="007A1F8E"/>
    <w:rsid w:val="007A30DA"/>
    <w:rsid w:val="007A48C3"/>
    <w:rsid w:val="007A59F3"/>
    <w:rsid w:val="007A6404"/>
    <w:rsid w:val="007A6903"/>
    <w:rsid w:val="007A75EB"/>
    <w:rsid w:val="007B310C"/>
    <w:rsid w:val="007B3637"/>
    <w:rsid w:val="007C0091"/>
    <w:rsid w:val="007C45D6"/>
    <w:rsid w:val="007D13EA"/>
    <w:rsid w:val="007D239E"/>
    <w:rsid w:val="007D2C4D"/>
    <w:rsid w:val="007D66C4"/>
    <w:rsid w:val="007E034C"/>
    <w:rsid w:val="007E0E3E"/>
    <w:rsid w:val="007E42A3"/>
    <w:rsid w:val="007F1D38"/>
    <w:rsid w:val="007F6B0D"/>
    <w:rsid w:val="008012B8"/>
    <w:rsid w:val="008015D9"/>
    <w:rsid w:val="00803D53"/>
    <w:rsid w:val="00810CD1"/>
    <w:rsid w:val="0081372A"/>
    <w:rsid w:val="00813E35"/>
    <w:rsid w:val="00821D43"/>
    <w:rsid w:val="00822542"/>
    <w:rsid w:val="008279B4"/>
    <w:rsid w:val="00827B77"/>
    <w:rsid w:val="008309A2"/>
    <w:rsid w:val="00832888"/>
    <w:rsid w:val="008409FF"/>
    <w:rsid w:val="00845A6E"/>
    <w:rsid w:val="00845AF8"/>
    <w:rsid w:val="00852F5E"/>
    <w:rsid w:val="00860DD5"/>
    <w:rsid w:val="008643D4"/>
    <w:rsid w:val="0087497A"/>
    <w:rsid w:val="00876254"/>
    <w:rsid w:val="008765AD"/>
    <w:rsid w:val="00881F74"/>
    <w:rsid w:val="00884C18"/>
    <w:rsid w:val="008868B9"/>
    <w:rsid w:val="00886D65"/>
    <w:rsid w:val="00892C65"/>
    <w:rsid w:val="0089441E"/>
    <w:rsid w:val="00895903"/>
    <w:rsid w:val="008A4284"/>
    <w:rsid w:val="008A640B"/>
    <w:rsid w:val="008B11D6"/>
    <w:rsid w:val="008B1EE6"/>
    <w:rsid w:val="008B3342"/>
    <w:rsid w:val="008B4B35"/>
    <w:rsid w:val="008B6864"/>
    <w:rsid w:val="008C00A7"/>
    <w:rsid w:val="008C268B"/>
    <w:rsid w:val="008C33E8"/>
    <w:rsid w:val="008C39D4"/>
    <w:rsid w:val="008C5344"/>
    <w:rsid w:val="008D0F53"/>
    <w:rsid w:val="008D15B2"/>
    <w:rsid w:val="008D3AFE"/>
    <w:rsid w:val="008D3BDB"/>
    <w:rsid w:val="008D3E19"/>
    <w:rsid w:val="008D5FC3"/>
    <w:rsid w:val="008E2AE3"/>
    <w:rsid w:val="008E4534"/>
    <w:rsid w:val="008E65A4"/>
    <w:rsid w:val="008E7616"/>
    <w:rsid w:val="008F26E7"/>
    <w:rsid w:val="008F3916"/>
    <w:rsid w:val="008F620A"/>
    <w:rsid w:val="008F664D"/>
    <w:rsid w:val="00900C1D"/>
    <w:rsid w:val="00910AD2"/>
    <w:rsid w:val="009143E9"/>
    <w:rsid w:val="00917E49"/>
    <w:rsid w:val="00924B55"/>
    <w:rsid w:val="00927283"/>
    <w:rsid w:val="00930891"/>
    <w:rsid w:val="0093129E"/>
    <w:rsid w:val="00931D5E"/>
    <w:rsid w:val="00933EAB"/>
    <w:rsid w:val="0093479E"/>
    <w:rsid w:val="00937774"/>
    <w:rsid w:val="00944CE6"/>
    <w:rsid w:val="00951E55"/>
    <w:rsid w:val="009525F5"/>
    <w:rsid w:val="00961E8C"/>
    <w:rsid w:val="00963DD0"/>
    <w:rsid w:val="009755D4"/>
    <w:rsid w:val="00977FA5"/>
    <w:rsid w:val="009835C5"/>
    <w:rsid w:val="00983791"/>
    <w:rsid w:val="00990FAF"/>
    <w:rsid w:val="00993129"/>
    <w:rsid w:val="009A102C"/>
    <w:rsid w:val="009A56D3"/>
    <w:rsid w:val="009A6EDC"/>
    <w:rsid w:val="009B008B"/>
    <w:rsid w:val="009B300F"/>
    <w:rsid w:val="009C7382"/>
    <w:rsid w:val="009D5E1A"/>
    <w:rsid w:val="009E107B"/>
    <w:rsid w:val="009E1197"/>
    <w:rsid w:val="009E1F33"/>
    <w:rsid w:val="009E3882"/>
    <w:rsid w:val="009E6B82"/>
    <w:rsid w:val="009E6C42"/>
    <w:rsid w:val="009F369F"/>
    <w:rsid w:val="009F5750"/>
    <w:rsid w:val="00A010FE"/>
    <w:rsid w:val="00A05FE4"/>
    <w:rsid w:val="00A1156E"/>
    <w:rsid w:val="00A122A9"/>
    <w:rsid w:val="00A242D1"/>
    <w:rsid w:val="00A2492D"/>
    <w:rsid w:val="00A300F0"/>
    <w:rsid w:val="00A30274"/>
    <w:rsid w:val="00A339D5"/>
    <w:rsid w:val="00A357A1"/>
    <w:rsid w:val="00A373F1"/>
    <w:rsid w:val="00A46A07"/>
    <w:rsid w:val="00A50333"/>
    <w:rsid w:val="00A505BB"/>
    <w:rsid w:val="00A5210D"/>
    <w:rsid w:val="00A543C4"/>
    <w:rsid w:val="00A60BD4"/>
    <w:rsid w:val="00A647A0"/>
    <w:rsid w:val="00A653AF"/>
    <w:rsid w:val="00A661DA"/>
    <w:rsid w:val="00A678A0"/>
    <w:rsid w:val="00A71132"/>
    <w:rsid w:val="00A735BC"/>
    <w:rsid w:val="00A7571D"/>
    <w:rsid w:val="00A75FF2"/>
    <w:rsid w:val="00A83F9D"/>
    <w:rsid w:val="00A91B31"/>
    <w:rsid w:val="00A94901"/>
    <w:rsid w:val="00AA2044"/>
    <w:rsid w:val="00AA2E11"/>
    <w:rsid w:val="00AA32E1"/>
    <w:rsid w:val="00AA4A0B"/>
    <w:rsid w:val="00AA63D8"/>
    <w:rsid w:val="00AB4E23"/>
    <w:rsid w:val="00AB5550"/>
    <w:rsid w:val="00AD4005"/>
    <w:rsid w:val="00AD5417"/>
    <w:rsid w:val="00AE5B86"/>
    <w:rsid w:val="00AE637B"/>
    <w:rsid w:val="00AF1179"/>
    <w:rsid w:val="00AF1C30"/>
    <w:rsid w:val="00AF38B1"/>
    <w:rsid w:val="00AF4307"/>
    <w:rsid w:val="00B07B01"/>
    <w:rsid w:val="00B10327"/>
    <w:rsid w:val="00B174FC"/>
    <w:rsid w:val="00B200B0"/>
    <w:rsid w:val="00B236B2"/>
    <w:rsid w:val="00B23AF6"/>
    <w:rsid w:val="00B24B44"/>
    <w:rsid w:val="00B24F85"/>
    <w:rsid w:val="00B33C38"/>
    <w:rsid w:val="00B33DBA"/>
    <w:rsid w:val="00B347B7"/>
    <w:rsid w:val="00B35405"/>
    <w:rsid w:val="00B36B40"/>
    <w:rsid w:val="00B47261"/>
    <w:rsid w:val="00B562EB"/>
    <w:rsid w:val="00B65CEC"/>
    <w:rsid w:val="00B6606D"/>
    <w:rsid w:val="00B71A78"/>
    <w:rsid w:val="00B763A6"/>
    <w:rsid w:val="00B770AE"/>
    <w:rsid w:val="00B77254"/>
    <w:rsid w:val="00B77C6C"/>
    <w:rsid w:val="00B83910"/>
    <w:rsid w:val="00B83F56"/>
    <w:rsid w:val="00B852BE"/>
    <w:rsid w:val="00B900F6"/>
    <w:rsid w:val="00B924FB"/>
    <w:rsid w:val="00B95C7D"/>
    <w:rsid w:val="00B95DEA"/>
    <w:rsid w:val="00BB056A"/>
    <w:rsid w:val="00BB56EE"/>
    <w:rsid w:val="00BC1B4A"/>
    <w:rsid w:val="00BC5496"/>
    <w:rsid w:val="00BC556A"/>
    <w:rsid w:val="00BD4B99"/>
    <w:rsid w:val="00BE62AD"/>
    <w:rsid w:val="00BE7179"/>
    <w:rsid w:val="00BE7EC8"/>
    <w:rsid w:val="00BF008F"/>
    <w:rsid w:val="00BF5D60"/>
    <w:rsid w:val="00BF7DFB"/>
    <w:rsid w:val="00C010D6"/>
    <w:rsid w:val="00C030CB"/>
    <w:rsid w:val="00C0332A"/>
    <w:rsid w:val="00C0577C"/>
    <w:rsid w:val="00C16D67"/>
    <w:rsid w:val="00C227CF"/>
    <w:rsid w:val="00C2445B"/>
    <w:rsid w:val="00C27E27"/>
    <w:rsid w:val="00C27FCE"/>
    <w:rsid w:val="00C334E3"/>
    <w:rsid w:val="00C37EC5"/>
    <w:rsid w:val="00C4440B"/>
    <w:rsid w:val="00C4495F"/>
    <w:rsid w:val="00C4627E"/>
    <w:rsid w:val="00C506F7"/>
    <w:rsid w:val="00C574D9"/>
    <w:rsid w:val="00C669CA"/>
    <w:rsid w:val="00C722C3"/>
    <w:rsid w:val="00C72C01"/>
    <w:rsid w:val="00C73D8F"/>
    <w:rsid w:val="00C806FD"/>
    <w:rsid w:val="00C81EC9"/>
    <w:rsid w:val="00C832D5"/>
    <w:rsid w:val="00C86054"/>
    <w:rsid w:val="00C90029"/>
    <w:rsid w:val="00C9309F"/>
    <w:rsid w:val="00C93C20"/>
    <w:rsid w:val="00CA76ED"/>
    <w:rsid w:val="00CB35AD"/>
    <w:rsid w:val="00CB5C8F"/>
    <w:rsid w:val="00CB7AD9"/>
    <w:rsid w:val="00CC0264"/>
    <w:rsid w:val="00CC69E4"/>
    <w:rsid w:val="00CC73DB"/>
    <w:rsid w:val="00CD5904"/>
    <w:rsid w:val="00CE288C"/>
    <w:rsid w:val="00CE2BC1"/>
    <w:rsid w:val="00CF08FF"/>
    <w:rsid w:val="00CF4847"/>
    <w:rsid w:val="00CF5342"/>
    <w:rsid w:val="00D00BA1"/>
    <w:rsid w:val="00D103BB"/>
    <w:rsid w:val="00D11D6B"/>
    <w:rsid w:val="00D229A7"/>
    <w:rsid w:val="00D23B78"/>
    <w:rsid w:val="00D31261"/>
    <w:rsid w:val="00D313E6"/>
    <w:rsid w:val="00D32925"/>
    <w:rsid w:val="00D33E9F"/>
    <w:rsid w:val="00D37C82"/>
    <w:rsid w:val="00D4436B"/>
    <w:rsid w:val="00D460D6"/>
    <w:rsid w:val="00D5008B"/>
    <w:rsid w:val="00D53BA7"/>
    <w:rsid w:val="00D56416"/>
    <w:rsid w:val="00D648B0"/>
    <w:rsid w:val="00D66BCD"/>
    <w:rsid w:val="00D67D59"/>
    <w:rsid w:val="00D67E1B"/>
    <w:rsid w:val="00D75603"/>
    <w:rsid w:val="00D7728B"/>
    <w:rsid w:val="00D82AF0"/>
    <w:rsid w:val="00D837FF"/>
    <w:rsid w:val="00D840EF"/>
    <w:rsid w:val="00D843FC"/>
    <w:rsid w:val="00D860DF"/>
    <w:rsid w:val="00D86800"/>
    <w:rsid w:val="00D94D81"/>
    <w:rsid w:val="00D95004"/>
    <w:rsid w:val="00D97B1B"/>
    <w:rsid w:val="00DA0175"/>
    <w:rsid w:val="00DA2F9C"/>
    <w:rsid w:val="00DA3490"/>
    <w:rsid w:val="00DB1669"/>
    <w:rsid w:val="00DB2D20"/>
    <w:rsid w:val="00DB3311"/>
    <w:rsid w:val="00DB68BC"/>
    <w:rsid w:val="00DB7276"/>
    <w:rsid w:val="00DC6593"/>
    <w:rsid w:val="00DD41C5"/>
    <w:rsid w:val="00DE0255"/>
    <w:rsid w:val="00DE42F0"/>
    <w:rsid w:val="00DE6FE1"/>
    <w:rsid w:val="00E025F6"/>
    <w:rsid w:val="00E02A81"/>
    <w:rsid w:val="00E03E19"/>
    <w:rsid w:val="00E04E52"/>
    <w:rsid w:val="00E05C53"/>
    <w:rsid w:val="00E06E19"/>
    <w:rsid w:val="00E12719"/>
    <w:rsid w:val="00E26413"/>
    <w:rsid w:val="00E30222"/>
    <w:rsid w:val="00E34996"/>
    <w:rsid w:val="00E35A12"/>
    <w:rsid w:val="00E54BE9"/>
    <w:rsid w:val="00E7584D"/>
    <w:rsid w:val="00E77445"/>
    <w:rsid w:val="00E818F0"/>
    <w:rsid w:val="00E84066"/>
    <w:rsid w:val="00E867CA"/>
    <w:rsid w:val="00E87EB1"/>
    <w:rsid w:val="00E91A6C"/>
    <w:rsid w:val="00E9254B"/>
    <w:rsid w:val="00E93214"/>
    <w:rsid w:val="00E9459C"/>
    <w:rsid w:val="00EA0F80"/>
    <w:rsid w:val="00EA1560"/>
    <w:rsid w:val="00EA1919"/>
    <w:rsid w:val="00EA684C"/>
    <w:rsid w:val="00EA7695"/>
    <w:rsid w:val="00EA76A9"/>
    <w:rsid w:val="00EB0DD4"/>
    <w:rsid w:val="00EB2537"/>
    <w:rsid w:val="00EB75A0"/>
    <w:rsid w:val="00EC2BE7"/>
    <w:rsid w:val="00EC3E43"/>
    <w:rsid w:val="00EC6E81"/>
    <w:rsid w:val="00ED251A"/>
    <w:rsid w:val="00ED6D76"/>
    <w:rsid w:val="00EE2958"/>
    <w:rsid w:val="00EE315B"/>
    <w:rsid w:val="00EE6EF4"/>
    <w:rsid w:val="00EF4729"/>
    <w:rsid w:val="00EF4C1A"/>
    <w:rsid w:val="00EF667F"/>
    <w:rsid w:val="00F16EC7"/>
    <w:rsid w:val="00F2213D"/>
    <w:rsid w:val="00F24854"/>
    <w:rsid w:val="00F3213E"/>
    <w:rsid w:val="00F331A4"/>
    <w:rsid w:val="00F42481"/>
    <w:rsid w:val="00F43153"/>
    <w:rsid w:val="00F52F59"/>
    <w:rsid w:val="00F532DE"/>
    <w:rsid w:val="00F535F2"/>
    <w:rsid w:val="00F53E55"/>
    <w:rsid w:val="00F62C09"/>
    <w:rsid w:val="00F73479"/>
    <w:rsid w:val="00F830EE"/>
    <w:rsid w:val="00F83807"/>
    <w:rsid w:val="00F9689B"/>
    <w:rsid w:val="00FA09C3"/>
    <w:rsid w:val="00FA107F"/>
    <w:rsid w:val="00FB0CF5"/>
    <w:rsid w:val="00FB14AB"/>
    <w:rsid w:val="00FB5126"/>
    <w:rsid w:val="00FB6E8D"/>
    <w:rsid w:val="00FC4159"/>
    <w:rsid w:val="00FC7059"/>
    <w:rsid w:val="00FD29AC"/>
    <w:rsid w:val="00FD49EA"/>
    <w:rsid w:val="00FD6FEF"/>
    <w:rsid w:val="00FD7CB9"/>
    <w:rsid w:val="00FE0D98"/>
    <w:rsid w:val="00FE61EE"/>
    <w:rsid w:val="00FE62E1"/>
    <w:rsid w:val="00FE664F"/>
    <w:rsid w:val="00FF0447"/>
    <w:rsid w:val="00FF5AB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B465C50"/>
  <w15:docId w15:val="{0AC1A385-5226-4324-A31B-7ED92D470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ny">
    <w:name w:val="Normal"/>
    <w:qFormat/>
    <w:rsid w:val="004F4E4E"/>
    <w:rPr>
      <w:sz w:val="24"/>
      <w:szCs w:val="24"/>
    </w:rPr>
  </w:style>
  <w:style w:type="paragraph" w:styleId="Nagwek1">
    <w:name w:val="heading 1"/>
    <w:basedOn w:val="Normalny"/>
    <w:next w:val="Normalny"/>
    <w:qFormat/>
    <w:rsid w:val="00F2213D"/>
    <w:pPr>
      <w:keepNext/>
      <w:widowControl w:val="0"/>
      <w:autoSpaceDE w:val="0"/>
      <w:autoSpaceDN w:val="0"/>
      <w:adjustRightInd w:val="0"/>
      <w:spacing w:line="360" w:lineRule="auto"/>
      <w:jc w:val="both"/>
      <w:outlineLvl w:val="0"/>
    </w:pPr>
    <w:rPr>
      <w:rFonts w:ascii="Arial" w:hAnsi="Arial" w:cs="Arial"/>
      <w:b/>
      <w:bCs/>
      <w:sz w:val="28"/>
      <w:szCs w:val="28"/>
    </w:rPr>
  </w:style>
  <w:style w:type="paragraph" w:styleId="Nagwek2">
    <w:name w:val="heading 2"/>
    <w:basedOn w:val="Normalny"/>
    <w:next w:val="Normalny"/>
    <w:qFormat/>
    <w:rsid w:val="00F2213D"/>
    <w:pPr>
      <w:keepNext/>
      <w:widowControl w:val="0"/>
      <w:autoSpaceDE w:val="0"/>
      <w:autoSpaceDN w:val="0"/>
      <w:adjustRightInd w:val="0"/>
      <w:spacing w:line="360" w:lineRule="auto"/>
      <w:jc w:val="center"/>
      <w:outlineLvl w:val="1"/>
    </w:pPr>
    <w:rPr>
      <w:rFonts w:ascii="Arial" w:hAnsi="Arial" w:cs="Arial"/>
      <w:b/>
      <w:bCs/>
    </w:rPr>
  </w:style>
  <w:style w:type="paragraph" w:styleId="Nagwek3">
    <w:name w:val="heading 3"/>
    <w:basedOn w:val="Normalny"/>
    <w:next w:val="Normalny"/>
    <w:qFormat/>
    <w:rsid w:val="00F2213D"/>
    <w:pPr>
      <w:keepNext/>
      <w:widowControl w:val="0"/>
      <w:autoSpaceDE w:val="0"/>
      <w:autoSpaceDN w:val="0"/>
      <w:adjustRightInd w:val="0"/>
      <w:spacing w:line="360" w:lineRule="auto"/>
      <w:jc w:val="both"/>
      <w:outlineLvl w:val="2"/>
    </w:pPr>
    <w:rPr>
      <w:rFonts w:ascii="Arial" w:hAnsi="Arial" w:cs="Arial"/>
      <w:b/>
      <w:bCs/>
    </w:rPr>
  </w:style>
  <w:style w:type="paragraph" w:styleId="Nagwek4">
    <w:name w:val="heading 4"/>
    <w:basedOn w:val="Normalny"/>
    <w:next w:val="Normalny"/>
    <w:qFormat/>
    <w:rsid w:val="00F2213D"/>
    <w:pPr>
      <w:keepNext/>
      <w:outlineLvl w:val="3"/>
    </w:pPr>
    <w:rPr>
      <w:sz w:val="28"/>
    </w:rPr>
  </w:style>
  <w:style w:type="paragraph" w:styleId="Nagwek5">
    <w:name w:val="heading 5"/>
    <w:basedOn w:val="Normalny"/>
    <w:next w:val="Normalny"/>
    <w:qFormat/>
    <w:rsid w:val="00F2213D"/>
    <w:pPr>
      <w:keepNext/>
      <w:numPr>
        <w:numId w:val="1"/>
      </w:numPr>
      <w:spacing w:line="360" w:lineRule="auto"/>
      <w:jc w:val="both"/>
      <w:outlineLvl w:val="4"/>
    </w:pPr>
    <w:rPr>
      <w:rFonts w:ascii="Arial" w:hAnsi="Arial"/>
      <w:b/>
      <w:bCs/>
      <w:sz w:val="22"/>
      <w:szCs w:val="20"/>
      <w:u w:val="single"/>
    </w:rPr>
  </w:style>
  <w:style w:type="paragraph" w:styleId="Nagwek6">
    <w:name w:val="heading 6"/>
    <w:basedOn w:val="Normalny"/>
    <w:next w:val="Normalny"/>
    <w:qFormat/>
    <w:rsid w:val="00F2213D"/>
    <w:pPr>
      <w:keepNext/>
      <w:widowControl w:val="0"/>
      <w:autoSpaceDE w:val="0"/>
      <w:autoSpaceDN w:val="0"/>
      <w:adjustRightInd w:val="0"/>
      <w:spacing w:line="360" w:lineRule="auto"/>
      <w:jc w:val="both"/>
      <w:outlineLvl w:val="5"/>
    </w:pPr>
    <w:rPr>
      <w:sz w:val="28"/>
    </w:rPr>
  </w:style>
  <w:style w:type="paragraph" w:styleId="Nagwek7">
    <w:name w:val="heading 7"/>
    <w:basedOn w:val="Normalny"/>
    <w:next w:val="Normalny"/>
    <w:qFormat/>
    <w:rsid w:val="00F2213D"/>
    <w:pPr>
      <w:keepNext/>
      <w:outlineLvl w:val="6"/>
    </w:pPr>
    <w:rPr>
      <w:b/>
      <w:bCs/>
      <w:sz w:val="28"/>
    </w:rPr>
  </w:style>
  <w:style w:type="paragraph" w:styleId="Nagwek8">
    <w:name w:val="heading 8"/>
    <w:basedOn w:val="Normalny"/>
    <w:next w:val="Normalny"/>
    <w:qFormat/>
    <w:rsid w:val="00F2213D"/>
    <w:pPr>
      <w:keepNext/>
      <w:framePr w:wrap="auto" w:hAnchor="text" w:x="968"/>
      <w:outlineLvl w:val="7"/>
    </w:pPr>
    <w:rPr>
      <w:b/>
      <w:bCs/>
      <w:sz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topka">
    <w:name w:val="footer"/>
    <w:basedOn w:val="Normalny"/>
    <w:rsid w:val="00F2213D"/>
    <w:pPr>
      <w:tabs>
        <w:tab w:val="center" w:pos="4536"/>
        <w:tab w:val="right" w:pos="9072"/>
      </w:tabs>
    </w:pPr>
  </w:style>
  <w:style w:type="character" w:styleId="Numerstrony">
    <w:name w:val="page number"/>
    <w:basedOn w:val="Domylnaczcionkaakapitu"/>
    <w:rsid w:val="00F2213D"/>
  </w:style>
  <w:style w:type="paragraph" w:styleId="Tekstpodstawowy">
    <w:name w:val="Body Text"/>
    <w:basedOn w:val="Normalny"/>
    <w:rsid w:val="00F2213D"/>
    <w:rPr>
      <w:sz w:val="28"/>
      <w:szCs w:val="28"/>
    </w:rPr>
  </w:style>
  <w:style w:type="paragraph" w:styleId="Tekstpodstawowy2">
    <w:name w:val="Body Text 2"/>
    <w:basedOn w:val="Normalny"/>
    <w:rsid w:val="00F2213D"/>
    <w:pPr>
      <w:widowControl w:val="0"/>
      <w:autoSpaceDE w:val="0"/>
      <w:autoSpaceDN w:val="0"/>
      <w:adjustRightInd w:val="0"/>
      <w:spacing w:line="360" w:lineRule="auto"/>
      <w:jc w:val="both"/>
    </w:pPr>
    <w:rPr>
      <w:rFonts w:ascii="Arial" w:hAnsi="Arial" w:cs="Arial"/>
    </w:rPr>
  </w:style>
  <w:style w:type="paragraph" w:styleId="Tekstpodstawowywcity3">
    <w:name w:val="Body Text Indent 3"/>
    <w:basedOn w:val="Normalny"/>
    <w:rsid w:val="00F2213D"/>
    <w:pPr>
      <w:spacing w:line="360" w:lineRule="auto"/>
      <w:ind w:left="360"/>
      <w:jc w:val="both"/>
    </w:pPr>
    <w:rPr>
      <w:rFonts w:ascii="Arial" w:hAnsi="Arial"/>
      <w:sz w:val="22"/>
      <w:szCs w:val="20"/>
    </w:rPr>
  </w:style>
  <w:style w:type="paragraph" w:styleId="Tekstpodstawowy3">
    <w:name w:val="Body Text 3"/>
    <w:basedOn w:val="Normalny"/>
    <w:rsid w:val="00F2213D"/>
    <w:pPr>
      <w:widowControl w:val="0"/>
      <w:autoSpaceDE w:val="0"/>
      <w:autoSpaceDN w:val="0"/>
      <w:adjustRightInd w:val="0"/>
      <w:spacing w:line="360" w:lineRule="auto"/>
      <w:jc w:val="both"/>
    </w:pPr>
    <w:rPr>
      <w:rFonts w:ascii="Arial" w:hAnsi="Arial" w:cs="Arial"/>
      <w:b/>
      <w:bCs/>
    </w:rPr>
  </w:style>
  <w:style w:type="paragraph" w:styleId="Tytu">
    <w:name w:val="Title"/>
    <w:basedOn w:val="Normalny"/>
    <w:qFormat/>
    <w:rsid w:val="00F2213D"/>
    <w:pPr>
      <w:jc w:val="center"/>
    </w:pPr>
    <w:rPr>
      <w:b/>
      <w:bCs/>
      <w:sz w:val="28"/>
    </w:rPr>
  </w:style>
  <w:style w:type="paragraph" w:styleId="Tekstpodstawowywcity">
    <w:name w:val="Body Text Indent"/>
    <w:basedOn w:val="Normalny"/>
    <w:rsid w:val="00F2213D"/>
    <w:pPr>
      <w:ind w:left="360"/>
    </w:pPr>
  </w:style>
  <w:style w:type="paragraph" w:styleId="Tekstpodstawowywcity2">
    <w:name w:val="Body Text Indent 2"/>
    <w:basedOn w:val="Normalny"/>
    <w:rsid w:val="00F2213D"/>
    <w:pPr>
      <w:spacing w:line="360" w:lineRule="auto"/>
      <w:ind w:left="360"/>
      <w:jc w:val="both"/>
    </w:pPr>
    <w:rPr>
      <w:rFonts w:ascii="Arial" w:hAnsi="Arial" w:cs="Arial"/>
    </w:rPr>
  </w:style>
  <w:style w:type="paragraph" w:styleId="Nagwek">
    <w:name w:val="header"/>
    <w:basedOn w:val="Normalny"/>
    <w:rsid w:val="00F2213D"/>
    <w:pPr>
      <w:tabs>
        <w:tab w:val="center" w:pos="4536"/>
        <w:tab w:val="right" w:pos="9072"/>
      </w:tabs>
    </w:pPr>
  </w:style>
  <w:style w:type="paragraph" w:styleId="Listapunktowana">
    <w:name w:val="List Bullet"/>
    <w:basedOn w:val="Normalny"/>
    <w:autoRedefine/>
    <w:rsid w:val="00F2213D"/>
    <w:pPr>
      <w:tabs>
        <w:tab w:val="num" w:pos="360"/>
      </w:tabs>
      <w:ind w:left="360" w:hanging="360"/>
    </w:pPr>
  </w:style>
  <w:style w:type="paragraph" w:styleId="Listapunktowana2">
    <w:name w:val="List Bullet 2"/>
    <w:basedOn w:val="Normalny"/>
    <w:autoRedefine/>
    <w:rsid w:val="00F2213D"/>
    <w:pPr>
      <w:tabs>
        <w:tab w:val="num" w:pos="643"/>
      </w:tabs>
      <w:ind w:left="643" w:hanging="360"/>
    </w:pPr>
  </w:style>
  <w:style w:type="paragraph" w:styleId="Listapunktowana3">
    <w:name w:val="List Bullet 3"/>
    <w:basedOn w:val="Normalny"/>
    <w:autoRedefine/>
    <w:rsid w:val="00F2213D"/>
    <w:pPr>
      <w:tabs>
        <w:tab w:val="num" w:pos="926"/>
      </w:tabs>
      <w:ind w:left="926" w:hanging="360"/>
    </w:pPr>
  </w:style>
  <w:style w:type="character" w:styleId="Hipercze">
    <w:name w:val="Hyperlink"/>
    <w:rsid w:val="00F2213D"/>
    <w:rPr>
      <w:color w:val="0000FF"/>
      <w:u w:val="single"/>
    </w:rPr>
  </w:style>
  <w:style w:type="paragraph" w:styleId="Tekstprzypisukocowego">
    <w:name w:val="endnote text"/>
    <w:basedOn w:val="Normalny"/>
    <w:semiHidden/>
    <w:rsid w:val="00F2213D"/>
    <w:pPr>
      <w:numPr>
        <w:numId w:val="2"/>
      </w:numPr>
      <w:tabs>
        <w:tab w:val="clear" w:pos="360"/>
      </w:tabs>
      <w:ind w:left="0" w:firstLine="0"/>
    </w:pPr>
    <w:rPr>
      <w:sz w:val="20"/>
      <w:szCs w:val="20"/>
    </w:rPr>
  </w:style>
  <w:style w:type="character" w:styleId="Odwoanieprzypisukocowego">
    <w:name w:val="endnote reference"/>
    <w:semiHidden/>
    <w:rsid w:val="00F2213D"/>
    <w:rPr>
      <w:vertAlign w:val="superscript"/>
    </w:rPr>
  </w:style>
  <w:style w:type="character" w:styleId="UyteHipercze">
    <w:name w:val="FollowedHyperlink"/>
    <w:rsid w:val="00F2213D"/>
    <w:rPr>
      <w:color w:val="800080"/>
      <w:u w:val="single"/>
    </w:rPr>
  </w:style>
  <w:style w:type="paragraph" w:styleId="Tekstblokowy">
    <w:name w:val="Block Text"/>
    <w:basedOn w:val="Normalny"/>
    <w:rsid w:val="00F2213D"/>
    <w:pPr>
      <w:spacing w:before="120"/>
      <w:ind w:left="-1080" w:right="-1135"/>
      <w:jc w:val="center"/>
    </w:pPr>
    <w:rPr>
      <w:b/>
    </w:rPr>
  </w:style>
  <w:style w:type="paragraph" w:styleId="Tekstprzypisudolnego">
    <w:name w:val="footnote text"/>
    <w:basedOn w:val="Normalny"/>
    <w:semiHidden/>
    <w:rsid w:val="00F2213D"/>
    <w:rPr>
      <w:sz w:val="20"/>
      <w:szCs w:val="20"/>
    </w:rPr>
  </w:style>
  <w:style w:type="character" w:styleId="Odwoanieprzypisudolnego">
    <w:name w:val="footnote reference"/>
    <w:semiHidden/>
    <w:rsid w:val="00F2213D"/>
    <w:rPr>
      <w:vertAlign w:val="superscript"/>
    </w:rPr>
  </w:style>
  <w:style w:type="character" w:styleId="Pogrubienie">
    <w:name w:val="Strong"/>
    <w:qFormat/>
    <w:rsid w:val="00F2213D"/>
    <w:rPr>
      <w:b/>
      <w:bCs/>
    </w:rPr>
  </w:style>
  <w:style w:type="paragraph" w:customStyle="1" w:styleId="1ZnakZnakZnakZnakZnakZnakZnak">
    <w:name w:val="1 Znak Znak Znak Znak Znak Znak Znak"/>
    <w:basedOn w:val="Normalny"/>
    <w:rsid w:val="00F2213D"/>
  </w:style>
  <w:style w:type="paragraph" w:customStyle="1" w:styleId="PUNKT2">
    <w:name w:val="PUNKT2"/>
    <w:basedOn w:val="Normalny"/>
    <w:rsid w:val="00F2213D"/>
    <w:pPr>
      <w:tabs>
        <w:tab w:val="num" w:pos="720"/>
      </w:tabs>
      <w:suppressAutoHyphens/>
      <w:spacing w:after="120"/>
      <w:ind w:left="720" w:hanging="360"/>
      <w:jc w:val="both"/>
    </w:pPr>
    <w:rPr>
      <w:rFonts w:ascii="Arial" w:hAnsi="Arial"/>
      <w:snapToGrid w:val="0"/>
      <w:spacing w:val="10"/>
      <w:sz w:val="18"/>
      <w:szCs w:val="20"/>
    </w:rPr>
  </w:style>
  <w:style w:type="paragraph" w:customStyle="1" w:styleId="CharChar1ZnakZnakCharChar">
    <w:name w:val="Char Char1 Znak Znak Char Char"/>
    <w:basedOn w:val="Normalny"/>
    <w:rsid w:val="00F2213D"/>
  </w:style>
  <w:style w:type="character" w:customStyle="1" w:styleId="ZnakZnak1">
    <w:name w:val="Znak Znak1"/>
    <w:locked/>
    <w:rsid w:val="00F2213D"/>
    <w:rPr>
      <w:rFonts w:ascii="Arial" w:hAnsi="Arial" w:cs="Arial"/>
      <w:sz w:val="24"/>
      <w:szCs w:val="24"/>
      <w:lang w:val="pl-PL" w:eastAsia="pl-PL" w:bidi="ar-SA"/>
    </w:rPr>
  </w:style>
  <w:style w:type="paragraph" w:customStyle="1" w:styleId="ZnakZnakZnakZnakZnakZnakZnakZnakZnak">
    <w:name w:val="Znak Znak Znak Znak Znak Znak Znak Znak Znak"/>
    <w:basedOn w:val="Normalny"/>
    <w:rsid w:val="00F2213D"/>
  </w:style>
  <w:style w:type="paragraph" w:customStyle="1" w:styleId="Wiersztematu">
    <w:name w:val="Wiersz tematu"/>
    <w:basedOn w:val="Tekstpodstawowy"/>
    <w:next w:val="Tekstpodstawowy"/>
    <w:rsid w:val="00F2213D"/>
    <w:pPr>
      <w:keepNext/>
      <w:keepLines/>
      <w:spacing w:after="240"/>
      <w:jc w:val="center"/>
    </w:pPr>
    <w:rPr>
      <w:rFonts w:ascii="Courier New" w:hAnsi="Courier New"/>
      <w:sz w:val="24"/>
      <w:szCs w:val="24"/>
      <w:u w:val="single"/>
    </w:rPr>
  </w:style>
  <w:style w:type="paragraph" w:styleId="Akapitzlist">
    <w:name w:val="List Paragraph"/>
    <w:basedOn w:val="Normalny"/>
    <w:link w:val="AkapitzlistZnak"/>
    <w:qFormat/>
    <w:rsid w:val="00F2213D"/>
    <w:pPr>
      <w:spacing w:after="200" w:line="276" w:lineRule="auto"/>
      <w:ind w:left="720"/>
      <w:contextualSpacing/>
      <w:jc w:val="both"/>
    </w:pPr>
    <w:rPr>
      <w:rFonts w:ascii="Calibri" w:eastAsia="Calibri" w:hAnsi="Calibri"/>
      <w:sz w:val="22"/>
      <w:szCs w:val="22"/>
      <w:lang w:eastAsia="en-US"/>
    </w:rPr>
  </w:style>
  <w:style w:type="paragraph" w:customStyle="1" w:styleId="Style7">
    <w:name w:val="Style7"/>
    <w:basedOn w:val="Normalny"/>
    <w:rsid w:val="00F2213D"/>
    <w:pPr>
      <w:widowControl w:val="0"/>
      <w:autoSpaceDE w:val="0"/>
      <w:autoSpaceDN w:val="0"/>
      <w:adjustRightInd w:val="0"/>
      <w:spacing w:line="278" w:lineRule="exact"/>
      <w:ind w:hanging="357"/>
      <w:jc w:val="both"/>
    </w:pPr>
  </w:style>
  <w:style w:type="character" w:customStyle="1" w:styleId="FontStyle46">
    <w:name w:val="Font Style46"/>
    <w:rsid w:val="00F2213D"/>
    <w:rPr>
      <w:rFonts w:ascii="Times New Roman" w:hAnsi="Times New Roman" w:cs="Times New Roman"/>
      <w:color w:val="000000"/>
      <w:sz w:val="22"/>
      <w:szCs w:val="22"/>
    </w:rPr>
  </w:style>
  <w:style w:type="character" w:styleId="Odwoaniedokomentarza">
    <w:name w:val="annotation reference"/>
    <w:semiHidden/>
    <w:rsid w:val="00F2213D"/>
    <w:rPr>
      <w:sz w:val="16"/>
      <w:szCs w:val="16"/>
    </w:rPr>
  </w:style>
  <w:style w:type="paragraph" w:styleId="Tekstkomentarza">
    <w:name w:val="annotation text"/>
    <w:basedOn w:val="Normalny"/>
    <w:semiHidden/>
    <w:rsid w:val="00F2213D"/>
    <w:rPr>
      <w:sz w:val="20"/>
      <w:szCs w:val="20"/>
    </w:rPr>
  </w:style>
  <w:style w:type="paragraph" w:styleId="Tematkomentarza">
    <w:name w:val="annotation subject"/>
    <w:basedOn w:val="Tekstkomentarza"/>
    <w:next w:val="Tekstkomentarza"/>
    <w:semiHidden/>
    <w:rsid w:val="00F2213D"/>
    <w:rPr>
      <w:b/>
      <w:bCs/>
    </w:rPr>
  </w:style>
  <w:style w:type="paragraph" w:styleId="Tekstdymka">
    <w:name w:val="Balloon Text"/>
    <w:basedOn w:val="Normalny"/>
    <w:semiHidden/>
    <w:rsid w:val="00F2213D"/>
    <w:rPr>
      <w:rFonts w:ascii="Tahoma" w:hAnsi="Tahoma" w:cs="Tahoma"/>
      <w:sz w:val="16"/>
      <w:szCs w:val="16"/>
    </w:rPr>
  </w:style>
  <w:style w:type="paragraph" w:customStyle="1" w:styleId="ZnakZnakZnak">
    <w:name w:val="Znak Znak Znak"/>
    <w:basedOn w:val="Normalny"/>
    <w:rsid w:val="00F2213D"/>
  </w:style>
  <w:style w:type="character" w:customStyle="1" w:styleId="ZnakZnak2">
    <w:name w:val="Znak Znak2"/>
    <w:rsid w:val="00F2213D"/>
    <w:rPr>
      <w:sz w:val="24"/>
      <w:szCs w:val="24"/>
      <w:lang w:val="pl-PL" w:eastAsia="pl-PL" w:bidi="ar-SA"/>
    </w:rPr>
  </w:style>
  <w:style w:type="paragraph" w:customStyle="1" w:styleId="Znak">
    <w:name w:val="Znak"/>
    <w:basedOn w:val="Normalny"/>
    <w:rsid w:val="00F2213D"/>
  </w:style>
  <w:style w:type="character" w:customStyle="1" w:styleId="ZnakZnak">
    <w:name w:val="Znak Znak"/>
    <w:semiHidden/>
    <w:rsid w:val="00F2213D"/>
    <w:rPr>
      <w:sz w:val="24"/>
      <w:szCs w:val="24"/>
      <w:lang w:val="pl-PL" w:eastAsia="pl-PL" w:bidi="ar-SA"/>
    </w:rPr>
  </w:style>
  <w:style w:type="paragraph" w:customStyle="1" w:styleId="ZnakZnakZnak1">
    <w:name w:val="Znak Znak Znak1"/>
    <w:basedOn w:val="Normalny"/>
    <w:rsid w:val="00F2213D"/>
  </w:style>
  <w:style w:type="paragraph" w:customStyle="1" w:styleId="CharChar1ZnakZnakCharChar1">
    <w:name w:val="Char Char1 Znak Znak Char Char1"/>
    <w:basedOn w:val="Normalny"/>
    <w:rsid w:val="00F2213D"/>
  </w:style>
  <w:style w:type="character" w:customStyle="1" w:styleId="ZnakZnak11">
    <w:name w:val="Znak Znak11"/>
    <w:locked/>
    <w:rsid w:val="00F2213D"/>
    <w:rPr>
      <w:rFonts w:ascii="Arial" w:hAnsi="Arial" w:cs="Arial"/>
      <w:sz w:val="24"/>
      <w:szCs w:val="24"/>
      <w:lang w:val="pl-PL" w:eastAsia="pl-PL" w:bidi="ar-SA"/>
    </w:rPr>
  </w:style>
  <w:style w:type="table" w:styleId="Tabela-Siatka8">
    <w:name w:val="Table Grid 8"/>
    <w:basedOn w:val="Standardowy"/>
    <w:rsid w:val="00F331A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standardowy0">
    <w:name w:val="standardowy"/>
    <w:basedOn w:val="Normalny"/>
    <w:rsid w:val="00491527"/>
    <w:pPr>
      <w:autoSpaceDE w:val="0"/>
      <w:autoSpaceDN w:val="0"/>
      <w:jc w:val="both"/>
    </w:pPr>
    <w:rPr>
      <w:szCs w:val="20"/>
    </w:rPr>
  </w:style>
  <w:style w:type="paragraph" w:customStyle="1" w:styleId="pkt">
    <w:name w:val="pkt"/>
    <w:basedOn w:val="Normalny"/>
    <w:rsid w:val="002C4E4A"/>
    <w:pPr>
      <w:spacing w:before="60" w:after="60"/>
      <w:ind w:left="851" w:hanging="295"/>
      <w:jc w:val="both"/>
    </w:pPr>
    <w:rPr>
      <w:szCs w:val="20"/>
    </w:rPr>
  </w:style>
  <w:style w:type="paragraph" w:customStyle="1" w:styleId="Wyliczenieabcwtekcie1">
    <w:name w:val="Wyliczenie abc w tekście (1"/>
    <w:aliases w:val="5 linii)"/>
    <w:basedOn w:val="Normalny"/>
    <w:rsid w:val="00784436"/>
    <w:pPr>
      <w:tabs>
        <w:tab w:val="left" w:pos="993"/>
        <w:tab w:val="right" w:pos="8789"/>
      </w:tabs>
      <w:spacing w:before="120" w:after="120" w:line="360" w:lineRule="auto"/>
      <w:ind w:left="720" w:hanging="360"/>
      <w:jc w:val="both"/>
    </w:pPr>
    <w:rPr>
      <w:rFonts w:ascii="Tahoma" w:hAnsi="Tahoma"/>
      <w:sz w:val="20"/>
      <w:szCs w:val="20"/>
    </w:rPr>
  </w:style>
  <w:style w:type="character" w:customStyle="1" w:styleId="apple-style-span">
    <w:name w:val="apple-style-span"/>
    <w:basedOn w:val="Domylnaczcionkaakapitu"/>
    <w:rsid w:val="00120D2A"/>
  </w:style>
  <w:style w:type="character" w:customStyle="1" w:styleId="apple-converted-space">
    <w:name w:val="apple-converted-space"/>
    <w:basedOn w:val="Domylnaczcionkaakapitu"/>
    <w:rsid w:val="00120D2A"/>
  </w:style>
  <w:style w:type="character" w:customStyle="1" w:styleId="style9">
    <w:name w:val="style9"/>
    <w:basedOn w:val="Domylnaczcionkaakapitu"/>
    <w:rsid w:val="00120D2A"/>
  </w:style>
  <w:style w:type="table" w:styleId="Tabela-Siatka">
    <w:name w:val="Table Grid"/>
    <w:basedOn w:val="Standardowy"/>
    <w:rsid w:val="00FD6F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eWeb2">
    <w:name w:val="Table Web 2"/>
    <w:basedOn w:val="Standardowy"/>
    <w:rsid w:val="005C61C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a-SieWeb1">
    <w:name w:val="Table Web 1"/>
    <w:basedOn w:val="Standardowy"/>
    <w:rsid w:val="005C61C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ekstpodstawowy21">
    <w:name w:val="Tekst podstawowy 21"/>
    <w:basedOn w:val="Normalny"/>
    <w:rsid w:val="00D75603"/>
    <w:pPr>
      <w:suppressAutoHyphens/>
      <w:jc w:val="both"/>
    </w:pPr>
    <w:rPr>
      <w:szCs w:val="20"/>
      <w:lang w:eastAsia="ar-SA"/>
    </w:rPr>
  </w:style>
  <w:style w:type="paragraph" w:customStyle="1" w:styleId="tekst">
    <w:name w:val="tekst"/>
    <w:basedOn w:val="Normalny"/>
    <w:rsid w:val="00D75603"/>
    <w:pPr>
      <w:suppressLineNumbers/>
      <w:suppressAutoHyphens/>
      <w:autoSpaceDE w:val="0"/>
      <w:spacing w:before="60" w:after="60"/>
      <w:jc w:val="both"/>
    </w:pPr>
    <w:rPr>
      <w:szCs w:val="20"/>
      <w:lang w:eastAsia="ar-SA"/>
    </w:rPr>
  </w:style>
  <w:style w:type="paragraph" w:customStyle="1" w:styleId="Standard">
    <w:name w:val="Standard"/>
    <w:rsid w:val="007D13EA"/>
    <w:pPr>
      <w:widowControl w:val="0"/>
      <w:suppressAutoHyphens/>
      <w:autoSpaceDE w:val="0"/>
    </w:pPr>
    <w:rPr>
      <w:rFonts w:eastAsia="Arial"/>
      <w:sz w:val="24"/>
      <w:szCs w:val="24"/>
      <w:lang w:bidi="pl-PL"/>
    </w:rPr>
  </w:style>
  <w:style w:type="paragraph" w:customStyle="1" w:styleId="Default">
    <w:name w:val="Default"/>
    <w:rsid w:val="004A530A"/>
    <w:pPr>
      <w:autoSpaceDE w:val="0"/>
      <w:autoSpaceDN w:val="0"/>
      <w:adjustRightInd w:val="0"/>
    </w:pPr>
    <w:rPr>
      <w:rFonts w:ascii="Calibri" w:hAnsi="Calibri" w:cs="Calibri"/>
      <w:color w:val="000000"/>
      <w:sz w:val="24"/>
      <w:szCs w:val="24"/>
    </w:rPr>
  </w:style>
  <w:style w:type="table" w:styleId="Tabela-SieWeb3">
    <w:name w:val="Table Web 3"/>
    <w:basedOn w:val="Standardowy"/>
    <w:rsid w:val="008C33E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ext">
    <w:name w:val="text"/>
    <w:rsid w:val="00E91A6C"/>
  </w:style>
  <w:style w:type="character" w:customStyle="1" w:styleId="dane1">
    <w:name w:val="dane1"/>
    <w:basedOn w:val="Domylnaczcionkaakapitu"/>
    <w:rsid w:val="0043790D"/>
  </w:style>
  <w:style w:type="paragraph" w:customStyle="1" w:styleId="ZnakZnakZnakZnakZnakZnak">
    <w:name w:val="Znak Znak Znak Znak Znak Znak"/>
    <w:basedOn w:val="Normalny"/>
    <w:rsid w:val="00DE6FE1"/>
    <w:pPr>
      <w:tabs>
        <w:tab w:val="left" w:pos="709"/>
      </w:tabs>
    </w:pPr>
    <w:rPr>
      <w:rFonts w:ascii="Tahoma" w:hAnsi="Tahoma"/>
    </w:rPr>
  </w:style>
  <w:style w:type="paragraph" w:styleId="NormalnyWeb">
    <w:name w:val="Normal (Web)"/>
    <w:basedOn w:val="Normalny"/>
    <w:rsid w:val="001E4B3C"/>
    <w:pPr>
      <w:spacing w:before="100" w:beforeAutospacing="1" w:after="100" w:afterAutospacing="1"/>
    </w:pPr>
    <w:rPr>
      <w:rFonts w:ascii="Arial" w:hAnsi="Arial" w:cs="Arial"/>
      <w:sz w:val="21"/>
      <w:szCs w:val="21"/>
    </w:rPr>
  </w:style>
  <w:style w:type="paragraph" w:customStyle="1" w:styleId="Domylne">
    <w:name w:val="Domyślne"/>
    <w:rsid w:val="00803D53"/>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ZnakZnakZnakZnakZnakZnakZnakZnakZnakZnakZnakZnak">
    <w:name w:val="Znak Znak Znak Znak Znak Znak Znak Znak Znak Znak Znak Znak"/>
    <w:basedOn w:val="Normalny"/>
    <w:rsid w:val="00B347B7"/>
    <w:pPr>
      <w:tabs>
        <w:tab w:val="left" w:pos="709"/>
      </w:tabs>
    </w:pPr>
    <w:rPr>
      <w:rFonts w:ascii="Tahoma" w:hAnsi="Tahoma"/>
    </w:rPr>
  </w:style>
  <w:style w:type="character" w:customStyle="1" w:styleId="AkapitzlistZnak">
    <w:name w:val="Akapit z listą Znak"/>
    <w:link w:val="Akapitzlist"/>
    <w:uiPriority w:val="34"/>
    <w:locked/>
    <w:rsid w:val="00E93214"/>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596143">
      <w:bodyDiv w:val="1"/>
      <w:marLeft w:val="0"/>
      <w:marRight w:val="0"/>
      <w:marTop w:val="0"/>
      <w:marBottom w:val="0"/>
      <w:divBdr>
        <w:top w:val="none" w:sz="0" w:space="0" w:color="auto"/>
        <w:left w:val="none" w:sz="0" w:space="0" w:color="auto"/>
        <w:bottom w:val="none" w:sz="0" w:space="0" w:color="auto"/>
        <w:right w:val="none" w:sz="0" w:space="0" w:color="auto"/>
      </w:divBdr>
    </w:div>
    <w:div w:id="435175277">
      <w:bodyDiv w:val="1"/>
      <w:marLeft w:val="0"/>
      <w:marRight w:val="0"/>
      <w:marTop w:val="0"/>
      <w:marBottom w:val="0"/>
      <w:divBdr>
        <w:top w:val="none" w:sz="0" w:space="0" w:color="auto"/>
        <w:left w:val="none" w:sz="0" w:space="0" w:color="auto"/>
        <w:bottom w:val="none" w:sz="0" w:space="0" w:color="auto"/>
        <w:right w:val="none" w:sz="0" w:space="0" w:color="auto"/>
      </w:divBdr>
    </w:div>
    <w:div w:id="760490654">
      <w:bodyDiv w:val="1"/>
      <w:marLeft w:val="0"/>
      <w:marRight w:val="0"/>
      <w:marTop w:val="0"/>
      <w:marBottom w:val="0"/>
      <w:divBdr>
        <w:top w:val="none" w:sz="0" w:space="0" w:color="auto"/>
        <w:left w:val="none" w:sz="0" w:space="0" w:color="auto"/>
        <w:bottom w:val="none" w:sz="0" w:space="0" w:color="auto"/>
        <w:right w:val="none" w:sz="0" w:space="0" w:color="auto"/>
      </w:divBdr>
    </w:div>
    <w:div w:id="1254898850">
      <w:bodyDiv w:val="1"/>
      <w:marLeft w:val="0"/>
      <w:marRight w:val="0"/>
      <w:marTop w:val="0"/>
      <w:marBottom w:val="0"/>
      <w:divBdr>
        <w:top w:val="none" w:sz="0" w:space="0" w:color="auto"/>
        <w:left w:val="none" w:sz="0" w:space="0" w:color="auto"/>
        <w:bottom w:val="none" w:sz="0" w:space="0" w:color="auto"/>
        <w:right w:val="none" w:sz="0" w:space="0" w:color="auto"/>
      </w:divBdr>
    </w:div>
    <w:div w:id="2053650566">
      <w:bodyDiv w:val="1"/>
      <w:marLeft w:val="0"/>
      <w:marRight w:val="0"/>
      <w:marTop w:val="0"/>
      <w:marBottom w:val="0"/>
      <w:divBdr>
        <w:top w:val="none" w:sz="0" w:space="0" w:color="auto"/>
        <w:left w:val="none" w:sz="0" w:space="0" w:color="auto"/>
        <w:bottom w:val="none" w:sz="0" w:space="0" w:color="auto"/>
        <w:right w:val="none" w:sz="0" w:space="0" w:color="auto"/>
      </w:divBdr>
    </w:div>
    <w:div w:id="2101444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image" Target="media/image15.tiff"/><Relationship Id="rId21" Type="http://schemas.openxmlformats.org/officeDocument/2006/relationships/image" Target="media/image10.tiff"/><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iod.idpan@man.poznan.pl" TargetMode="External"/><Relationship Id="rId17" Type="http://schemas.openxmlformats.org/officeDocument/2006/relationships/image" Target="media/image6.tiff"/><Relationship Id="rId25" Type="http://schemas.openxmlformats.org/officeDocument/2006/relationships/image" Target="media/image14.tif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image" Target="media/image1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dadmin@man.poznan.pl" TargetMode="External"/><Relationship Id="rId24" Type="http://schemas.openxmlformats.org/officeDocument/2006/relationships/image" Target="media/image13.tiff"/><Relationship Id="rId32" Type="http://schemas.openxmlformats.org/officeDocument/2006/relationships/image" Target="media/image21.tif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image" Target="media/image17.tiff"/><Relationship Id="rId36" Type="http://schemas.openxmlformats.org/officeDocument/2006/relationships/fontTable" Target="fontTable.xml"/><Relationship Id="rId10" Type="http://schemas.openxmlformats.org/officeDocument/2006/relationships/hyperlink" Target="mailto:idadmin@man.poznan.pl" TargetMode="External"/><Relationship Id="rId19" Type="http://schemas.openxmlformats.org/officeDocument/2006/relationships/image" Target="media/image8.tiff"/><Relationship Id="rId31" Type="http://schemas.openxmlformats.org/officeDocument/2006/relationships/image" Target="media/image20.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header" Target="header1.xml"/><Relationship Id="rId8" Type="http://schemas.openxmlformats.org/officeDocument/2006/relationships/hyperlink" Target="http://www.idpan.poznan.pl/bip"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A21EC6-68AD-4E3D-9B08-6F09B7C79D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56</Pages>
  <Words>9787</Words>
  <Characters>58722</Characters>
  <Application>Microsoft Office Word</Application>
  <DocSecurity>0</DocSecurity>
  <Lines>489</Lines>
  <Paragraphs>136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68373</CharactersWithSpaces>
  <SharedDoc>false</SharedDoc>
  <HLinks>
    <vt:vector size="12" baseType="variant">
      <vt:variant>
        <vt:i4>983162</vt:i4>
      </vt:variant>
      <vt:variant>
        <vt:i4>3</vt:i4>
      </vt:variant>
      <vt:variant>
        <vt:i4>0</vt:i4>
      </vt:variant>
      <vt:variant>
        <vt:i4>5</vt:i4>
      </vt:variant>
      <vt:variant>
        <vt:lpwstr>mailto:radekr@man.poznan.pl</vt:lpwstr>
      </vt:variant>
      <vt:variant>
        <vt:lpwstr/>
      </vt:variant>
      <vt:variant>
        <vt:i4>6750242</vt:i4>
      </vt:variant>
      <vt:variant>
        <vt:i4>0</vt:i4>
      </vt:variant>
      <vt:variant>
        <vt:i4>0</vt:i4>
      </vt:variant>
      <vt:variant>
        <vt:i4>5</vt:i4>
      </vt:variant>
      <vt:variant>
        <vt:lpwstr>http://www.idpan.poznan.pl/bip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Wojewódzki Urząd Pracy</dc:creator>
  <cp:lastModifiedBy>Wiesław Płócieniak</cp:lastModifiedBy>
  <cp:revision>6</cp:revision>
  <cp:lastPrinted>2020-08-28T11:39:00Z</cp:lastPrinted>
  <dcterms:created xsi:type="dcterms:W3CDTF">2020-08-28T08:23:00Z</dcterms:created>
  <dcterms:modified xsi:type="dcterms:W3CDTF">2020-08-28T11:40:00Z</dcterms:modified>
</cp:coreProperties>
</file>